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301" w:rsidRPr="00D572C3" w:rsidRDefault="004B2A52" w:rsidP="00317301">
      <w:pPr>
        <w:ind w:firstLine="1134"/>
        <w:jc w:val="right"/>
        <w:rPr>
          <w:b/>
          <w:sz w:val="28"/>
        </w:rPr>
      </w:pPr>
      <w:r>
        <w:rPr>
          <w:b/>
          <w:sz w:val="28"/>
        </w:rPr>
        <w:t>Приложение 1</w:t>
      </w:r>
    </w:p>
    <w:p w:rsidR="00317301" w:rsidRPr="00D572C3" w:rsidRDefault="00317301" w:rsidP="00001047">
      <w:pPr>
        <w:spacing w:line="360" w:lineRule="auto"/>
        <w:jc w:val="center"/>
        <w:rPr>
          <w:caps/>
          <w:sz w:val="28"/>
          <w:szCs w:val="28"/>
        </w:rPr>
      </w:pPr>
    </w:p>
    <w:p w:rsidR="00001047" w:rsidRPr="00D572C3" w:rsidRDefault="007E2F30" w:rsidP="00001047">
      <w:pPr>
        <w:spacing w:line="360" w:lineRule="auto"/>
        <w:jc w:val="center"/>
        <w:rPr>
          <w:caps/>
          <w:sz w:val="28"/>
          <w:szCs w:val="28"/>
        </w:rPr>
      </w:pPr>
      <w:r w:rsidRPr="00D572C3">
        <w:rPr>
          <w:caps/>
          <w:sz w:val="28"/>
          <w:szCs w:val="28"/>
        </w:rPr>
        <w:t>Новороссийский филиал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</w:r>
    </w:p>
    <w:p w:rsidR="00001047" w:rsidRPr="00D572C3" w:rsidRDefault="00001047" w:rsidP="00001047">
      <w:pPr>
        <w:spacing w:line="360" w:lineRule="auto"/>
        <w:jc w:val="center"/>
        <w:rPr>
          <w:sz w:val="28"/>
          <w:szCs w:val="28"/>
        </w:rPr>
      </w:pPr>
    </w:p>
    <w:p w:rsidR="00001047" w:rsidRPr="00D572C3" w:rsidRDefault="00001047" w:rsidP="00001047">
      <w:pPr>
        <w:spacing w:line="360" w:lineRule="auto"/>
        <w:rPr>
          <w:sz w:val="28"/>
          <w:szCs w:val="28"/>
        </w:rPr>
        <w:sectPr w:rsidR="00001047" w:rsidRPr="00D572C3" w:rsidSect="00001047">
          <w:pgSz w:w="11906" w:h="16838"/>
          <w:pgMar w:top="851" w:right="567" w:bottom="719" w:left="1134" w:header="709" w:footer="709" w:gutter="0"/>
          <w:cols w:space="708"/>
          <w:docGrid w:linePitch="360"/>
        </w:sectPr>
      </w:pPr>
    </w:p>
    <w:p w:rsidR="00001047" w:rsidRPr="00D572C3" w:rsidRDefault="00001047" w:rsidP="00001047">
      <w:pPr>
        <w:spacing w:line="360" w:lineRule="auto"/>
        <w:rPr>
          <w:szCs w:val="28"/>
        </w:rPr>
      </w:pPr>
      <w:r w:rsidRPr="00D572C3">
        <w:rPr>
          <w:szCs w:val="28"/>
        </w:rPr>
        <w:lastRenderedPageBreak/>
        <w:t>Согласовано</w:t>
      </w:r>
    </w:p>
    <w:p w:rsidR="00001047" w:rsidRPr="00D572C3" w:rsidRDefault="007E2F30" w:rsidP="00001047">
      <w:pPr>
        <w:spacing w:line="360" w:lineRule="auto"/>
        <w:rPr>
          <w:szCs w:val="28"/>
        </w:rPr>
      </w:pPr>
      <w:r w:rsidRPr="00D572C3">
        <w:rPr>
          <w:szCs w:val="28"/>
        </w:rPr>
        <w:t>Руководитель направления подготовки</w:t>
      </w:r>
    </w:p>
    <w:p w:rsidR="007E2F30" w:rsidRPr="00D572C3" w:rsidRDefault="007E2F30" w:rsidP="00001047">
      <w:pPr>
        <w:spacing w:line="360" w:lineRule="auto"/>
        <w:rPr>
          <w:szCs w:val="28"/>
        </w:rPr>
      </w:pPr>
      <w:r w:rsidRPr="00D572C3">
        <w:rPr>
          <w:szCs w:val="28"/>
        </w:rPr>
        <w:t>Бизнес-информатика, доцент кафедры ИМОН</w:t>
      </w:r>
    </w:p>
    <w:p w:rsidR="007E2F30" w:rsidRPr="00D572C3" w:rsidRDefault="007E2F30" w:rsidP="00001047">
      <w:pPr>
        <w:spacing w:line="360" w:lineRule="auto"/>
        <w:rPr>
          <w:szCs w:val="28"/>
        </w:rPr>
      </w:pPr>
    </w:p>
    <w:p w:rsidR="00001047" w:rsidRPr="00D572C3" w:rsidRDefault="00001047" w:rsidP="00001047">
      <w:pPr>
        <w:spacing w:line="360" w:lineRule="auto"/>
        <w:rPr>
          <w:szCs w:val="28"/>
        </w:rPr>
      </w:pPr>
      <w:r w:rsidRPr="00D572C3">
        <w:rPr>
          <w:szCs w:val="28"/>
        </w:rPr>
        <w:t>____________________</w:t>
      </w:r>
      <w:proofErr w:type="spellStart"/>
      <w:r w:rsidR="007E2F30" w:rsidRPr="00D572C3">
        <w:rPr>
          <w:szCs w:val="28"/>
        </w:rPr>
        <w:t>Бялецкая</w:t>
      </w:r>
      <w:proofErr w:type="spellEnd"/>
      <w:r w:rsidR="007E2F30" w:rsidRPr="00D572C3">
        <w:rPr>
          <w:szCs w:val="28"/>
        </w:rPr>
        <w:t xml:space="preserve"> Е.М.</w:t>
      </w:r>
    </w:p>
    <w:p w:rsidR="00001047" w:rsidRPr="00D572C3" w:rsidRDefault="00001047" w:rsidP="00001047">
      <w:pPr>
        <w:spacing w:line="360" w:lineRule="auto"/>
        <w:rPr>
          <w:szCs w:val="28"/>
        </w:rPr>
      </w:pPr>
      <w:r w:rsidRPr="00D572C3">
        <w:rPr>
          <w:szCs w:val="28"/>
        </w:rPr>
        <w:t>«_</w:t>
      </w:r>
      <w:proofErr w:type="gramStart"/>
      <w:r w:rsidRPr="00D572C3">
        <w:rPr>
          <w:szCs w:val="28"/>
        </w:rPr>
        <w:t>_»_</w:t>
      </w:r>
      <w:proofErr w:type="gramEnd"/>
      <w:r w:rsidRPr="00D572C3">
        <w:rPr>
          <w:szCs w:val="28"/>
        </w:rPr>
        <w:t>_______</w:t>
      </w:r>
      <w:r w:rsidR="007E2F30" w:rsidRPr="00D572C3">
        <w:rPr>
          <w:szCs w:val="28"/>
        </w:rPr>
        <w:t>2024</w:t>
      </w:r>
      <w:r w:rsidRPr="00D572C3">
        <w:rPr>
          <w:szCs w:val="28"/>
        </w:rPr>
        <w:t xml:space="preserve"> г.</w:t>
      </w:r>
    </w:p>
    <w:p w:rsidR="00001047" w:rsidRPr="00D572C3" w:rsidRDefault="00001047" w:rsidP="00001047">
      <w:pPr>
        <w:spacing w:line="360" w:lineRule="auto"/>
        <w:ind w:firstLine="708"/>
        <w:rPr>
          <w:szCs w:val="28"/>
        </w:rPr>
      </w:pPr>
      <w:r w:rsidRPr="00D572C3">
        <w:rPr>
          <w:szCs w:val="28"/>
        </w:rPr>
        <w:lastRenderedPageBreak/>
        <w:t>Утверждаю</w:t>
      </w:r>
    </w:p>
    <w:p w:rsidR="00001047" w:rsidRPr="00D572C3" w:rsidRDefault="007E2F30" w:rsidP="00001047">
      <w:pPr>
        <w:spacing w:line="360" w:lineRule="auto"/>
        <w:ind w:left="709"/>
        <w:rPr>
          <w:szCs w:val="28"/>
        </w:rPr>
      </w:pPr>
      <w:r w:rsidRPr="00D572C3">
        <w:rPr>
          <w:szCs w:val="28"/>
        </w:rPr>
        <w:t>Директор Новороссийского филиала</w:t>
      </w:r>
    </w:p>
    <w:p w:rsidR="007E2F30" w:rsidRPr="00D572C3" w:rsidRDefault="007E2F30" w:rsidP="00001047">
      <w:pPr>
        <w:spacing w:line="360" w:lineRule="auto"/>
        <w:ind w:left="709"/>
        <w:rPr>
          <w:szCs w:val="28"/>
        </w:rPr>
      </w:pPr>
      <w:r w:rsidRPr="00D572C3">
        <w:rPr>
          <w:szCs w:val="28"/>
        </w:rPr>
        <w:t>Финансового университета при Правительстве Российской Федерации</w:t>
      </w:r>
    </w:p>
    <w:p w:rsidR="00001047" w:rsidRPr="00D572C3" w:rsidRDefault="00001047" w:rsidP="00001047">
      <w:pPr>
        <w:spacing w:line="360" w:lineRule="auto"/>
        <w:ind w:left="709"/>
        <w:rPr>
          <w:szCs w:val="28"/>
        </w:rPr>
      </w:pPr>
      <w:r w:rsidRPr="00D572C3">
        <w:rPr>
          <w:szCs w:val="28"/>
        </w:rPr>
        <w:t>____________________</w:t>
      </w:r>
      <w:proofErr w:type="spellStart"/>
      <w:r w:rsidR="007E2F30" w:rsidRPr="00D572C3">
        <w:rPr>
          <w:szCs w:val="28"/>
        </w:rPr>
        <w:t>Сейфиева</w:t>
      </w:r>
      <w:proofErr w:type="spellEnd"/>
      <w:r w:rsidR="007E2F30" w:rsidRPr="00D572C3">
        <w:rPr>
          <w:szCs w:val="28"/>
        </w:rPr>
        <w:t xml:space="preserve"> Е.Н.</w:t>
      </w:r>
    </w:p>
    <w:p w:rsidR="00001047" w:rsidRPr="00D572C3" w:rsidRDefault="00001047" w:rsidP="00001047">
      <w:pPr>
        <w:spacing w:line="360" w:lineRule="auto"/>
        <w:ind w:left="709"/>
        <w:rPr>
          <w:szCs w:val="28"/>
        </w:rPr>
      </w:pPr>
      <w:r w:rsidRPr="00D572C3">
        <w:rPr>
          <w:szCs w:val="28"/>
        </w:rPr>
        <w:t>«_</w:t>
      </w:r>
      <w:proofErr w:type="gramStart"/>
      <w:r w:rsidRPr="00D572C3">
        <w:rPr>
          <w:szCs w:val="28"/>
        </w:rPr>
        <w:t>_»_</w:t>
      </w:r>
      <w:proofErr w:type="gramEnd"/>
      <w:r w:rsidRPr="00D572C3">
        <w:rPr>
          <w:szCs w:val="28"/>
        </w:rPr>
        <w:t>_______</w:t>
      </w:r>
      <w:r w:rsidR="007E2F30" w:rsidRPr="00D572C3">
        <w:rPr>
          <w:szCs w:val="28"/>
        </w:rPr>
        <w:t>2024</w:t>
      </w:r>
      <w:r w:rsidRPr="00D572C3">
        <w:rPr>
          <w:szCs w:val="28"/>
        </w:rPr>
        <w:t xml:space="preserve"> г.</w:t>
      </w:r>
    </w:p>
    <w:p w:rsidR="00001047" w:rsidRPr="00D572C3" w:rsidRDefault="00001047">
      <w:pPr>
        <w:spacing w:line="360" w:lineRule="auto"/>
        <w:jc w:val="center"/>
        <w:rPr>
          <w:caps/>
          <w:szCs w:val="28"/>
        </w:rPr>
        <w:sectPr w:rsidR="00001047" w:rsidRPr="00D572C3" w:rsidSect="00001047">
          <w:type w:val="continuous"/>
          <w:pgSz w:w="11906" w:h="16838"/>
          <w:pgMar w:top="851" w:right="567" w:bottom="719" w:left="1134" w:header="720" w:footer="720" w:gutter="0"/>
          <w:cols w:num="2" w:space="720"/>
          <w:docGrid w:linePitch="600" w:charSpace="32768"/>
        </w:sectPr>
      </w:pPr>
    </w:p>
    <w:p w:rsidR="00E8498E" w:rsidRPr="00D572C3" w:rsidRDefault="00E8498E">
      <w:pPr>
        <w:spacing w:line="360" w:lineRule="auto"/>
        <w:jc w:val="center"/>
        <w:rPr>
          <w:caps/>
          <w:szCs w:val="28"/>
        </w:rPr>
      </w:pPr>
    </w:p>
    <w:p w:rsidR="00E8498E" w:rsidRPr="00D572C3" w:rsidRDefault="00E8498E">
      <w:pPr>
        <w:spacing w:line="360" w:lineRule="auto"/>
        <w:jc w:val="right"/>
        <w:rPr>
          <w:b/>
          <w:caps/>
          <w:sz w:val="28"/>
          <w:szCs w:val="28"/>
        </w:rPr>
      </w:pPr>
    </w:p>
    <w:p w:rsidR="00E8498E" w:rsidRPr="00D572C3" w:rsidRDefault="00E8498E">
      <w:pPr>
        <w:spacing w:line="360" w:lineRule="auto"/>
        <w:jc w:val="right"/>
        <w:rPr>
          <w:b/>
          <w:caps/>
          <w:sz w:val="28"/>
          <w:szCs w:val="28"/>
        </w:rPr>
      </w:pPr>
    </w:p>
    <w:p w:rsidR="00E8498E" w:rsidRPr="00D572C3" w:rsidRDefault="00E8498E">
      <w:pPr>
        <w:spacing w:line="360" w:lineRule="auto"/>
        <w:rPr>
          <w:sz w:val="28"/>
          <w:szCs w:val="28"/>
        </w:rPr>
      </w:pPr>
    </w:p>
    <w:p w:rsidR="00E8498E" w:rsidRPr="00D572C3" w:rsidRDefault="00E8498E">
      <w:pPr>
        <w:spacing w:line="360" w:lineRule="auto"/>
        <w:jc w:val="center"/>
        <w:rPr>
          <w:rFonts w:ascii="Times New Roman Полужирный" w:hAnsi="Times New Roman Полужирный" w:cs="Times New Roman Полужирный"/>
          <w:b/>
          <w:caps/>
          <w:sz w:val="32"/>
          <w:szCs w:val="32"/>
        </w:rPr>
      </w:pPr>
      <w:r w:rsidRPr="00D572C3">
        <w:rPr>
          <w:rFonts w:ascii="Times New Roman Полужирный" w:hAnsi="Times New Roman Полужирный" w:cs="Times New Roman Полужирный"/>
          <w:b/>
          <w:caps/>
          <w:sz w:val="32"/>
          <w:szCs w:val="32"/>
        </w:rPr>
        <w:t xml:space="preserve">Положение о проведении </w:t>
      </w:r>
    </w:p>
    <w:p w:rsidR="00B60D51" w:rsidRPr="00D572C3" w:rsidRDefault="00E8498E">
      <w:pPr>
        <w:spacing w:line="360" w:lineRule="auto"/>
        <w:jc w:val="center"/>
        <w:rPr>
          <w:rFonts w:asciiTheme="minorHAnsi" w:hAnsiTheme="minorHAnsi" w:cs="Times New Roman Полужирный"/>
          <w:b/>
          <w:caps/>
          <w:sz w:val="32"/>
          <w:szCs w:val="32"/>
        </w:rPr>
      </w:pPr>
      <w:r w:rsidRPr="00D572C3">
        <w:rPr>
          <w:rFonts w:ascii="Times New Roman Полужирный" w:hAnsi="Times New Roman Полужирный" w:cs="Times New Roman Полужирный"/>
          <w:b/>
          <w:caps/>
          <w:sz w:val="32"/>
          <w:szCs w:val="32"/>
        </w:rPr>
        <w:t>CASE</w:t>
      </w:r>
      <w:r w:rsidR="00B60D51" w:rsidRPr="00D572C3">
        <w:rPr>
          <w:rFonts w:ascii="Times New Roman Полужирный" w:hAnsi="Times New Roman Полужирный" w:cs="Times New Roman Полужирный"/>
          <w:b/>
          <w:caps/>
          <w:sz w:val="32"/>
          <w:szCs w:val="32"/>
        </w:rPr>
        <w:t xml:space="preserve">-Чемпионата по программированию </w:t>
      </w:r>
    </w:p>
    <w:p w:rsidR="00E8498E" w:rsidRPr="00D572C3" w:rsidRDefault="00B60D51">
      <w:pPr>
        <w:spacing w:line="360" w:lineRule="auto"/>
        <w:jc w:val="center"/>
        <w:rPr>
          <w:rFonts w:asciiTheme="minorHAnsi" w:hAnsiTheme="minorHAnsi" w:cs="Times New Roman Полужирный"/>
          <w:b/>
          <w:caps/>
          <w:sz w:val="32"/>
          <w:szCs w:val="32"/>
        </w:rPr>
      </w:pPr>
      <w:r w:rsidRPr="00D572C3">
        <w:rPr>
          <w:rFonts w:ascii="Times New Roman Полужирный" w:hAnsi="Times New Roman Полужирный" w:cs="Times New Roman Полужирный"/>
          <w:b/>
          <w:caps/>
          <w:sz w:val="32"/>
          <w:szCs w:val="32"/>
        </w:rPr>
        <w:t>ДЛЯ школьников и студентов</w:t>
      </w:r>
    </w:p>
    <w:p w:rsidR="00E8498E" w:rsidRPr="00D572C3" w:rsidRDefault="00E8498E">
      <w:pPr>
        <w:spacing w:line="360" w:lineRule="auto"/>
        <w:jc w:val="center"/>
        <w:rPr>
          <w:sz w:val="28"/>
          <w:szCs w:val="28"/>
        </w:rPr>
      </w:pPr>
      <w:r w:rsidRPr="00D572C3">
        <w:rPr>
          <w:rFonts w:ascii="Times New Roman Полужирный" w:hAnsi="Times New Roman Полужирный" w:cs="Times New Roman Полужирный"/>
          <w:b/>
          <w:caps/>
          <w:sz w:val="32"/>
          <w:szCs w:val="32"/>
        </w:rPr>
        <w:t>«Гений кода»</w:t>
      </w:r>
      <w:r w:rsidRPr="00D572C3">
        <w:rPr>
          <w:rFonts w:ascii="Times New Roman Полужирный" w:hAnsi="Times New Roman Полужирный" w:cs="Times New Roman Полужирный"/>
          <w:caps/>
          <w:sz w:val="32"/>
          <w:szCs w:val="32"/>
        </w:rPr>
        <w:tab/>
      </w:r>
    </w:p>
    <w:p w:rsidR="00E8498E" w:rsidRPr="00D572C3" w:rsidRDefault="00E8498E">
      <w:pPr>
        <w:spacing w:line="360" w:lineRule="auto"/>
        <w:jc w:val="center"/>
        <w:rPr>
          <w:b/>
          <w:sz w:val="28"/>
          <w:szCs w:val="28"/>
        </w:rPr>
      </w:pPr>
    </w:p>
    <w:p w:rsidR="00E8498E" w:rsidRPr="00D572C3" w:rsidRDefault="00E8498E">
      <w:pPr>
        <w:spacing w:line="360" w:lineRule="auto"/>
        <w:rPr>
          <w:b/>
          <w:sz w:val="28"/>
          <w:szCs w:val="28"/>
        </w:rPr>
      </w:pPr>
    </w:p>
    <w:p w:rsidR="00E8498E" w:rsidRPr="00D572C3" w:rsidRDefault="00E8498E">
      <w:pPr>
        <w:spacing w:line="360" w:lineRule="auto"/>
        <w:rPr>
          <w:b/>
          <w:sz w:val="28"/>
          <w:szCs w:val="28"/>
        </w:rPr>
      </w:pPr>
    </w:p>
    <w:p w:rsidR="00E8498E" w:rsidRPr="00D572C3" w:rsidRDefault="00E8498E">
      <w:pPr>
        <w:spacing w:line="360" w:lineRule="auto"/>
        <w:jc w:val="center"/>
        <w:rPr>
          <w:b/>
          <w:sz w:val="28"/>
          <w:szCs w:val="28"/>
        </w:rPr>
      </w:pPr>
    </w:p>
    <w:p w:rsidR="00E8498E" w:rsidRPr="00D572C3" w:rsidRDefault="00E8498E">
      <w:pPr>
        <w:spacing w:line="360" w:lineRule="auto"/>
        <w:jc w:val="center"/>
        <w:rPr>
          <w:b/>
          <w:sz w:val="28"/>
          <w:szCs w:val="28"/>
        </w:rPr>
      </w:pPr>
    </w:p>
    <w:p w:rsidR="00E8498E" w:rsidRPr="00D572C3" w:rsidRDefault="00E8498E">
      <w:pPr>
        <w:spacing w:line="360" w:lineRule="auto"/>
        <w:jc w:val="center"/>
        <w:rPr>
          <w:b/>
          <w:sz w:val="28"/>
          <w:szCs w:val="28"/>
        </w:rPr>
      </w:pPr>
    </w:p>
    <w:p w:rsidR="00E8498E" w:rsidRPr="00D572C3" w:rsidRDefault="00E8498E">
      <w:pPr>
        <w:spacing w:line="360" w:lineRule="auto"/>
        <w:jc w:val="center"/>
        <w:rPr>
          <w:b/>
          <w:sz w:val="28"/>
          <w:szCs w:val="28"/>
        </w:rPr>
      </w:pPr>
    </w:p>
    <w:p w:rsidR="00E8498E" w:rsidRPr="00D572C3" w:rsidRDefault="00E8498E">
      <w:pPr>
        <w:spacing w:line="360" w:lineRule="auto"/>
        <w:jc w:val="center"/>
        <w:rPr>
          <w:b/>
          <w:sz w:val="28"/>
          <w:szCs w:val="28"/>
        </w:rPr>
      </w:pPr>
    </w:p>
    <w:p w:rsidR="00E8498E" w:rsidRPr="00D572C3" w:rsidRDefault="00E8498E">
      <w:pPr>
        <w:spacing w:line="360" w:lineRule="auto"/>
        <w:jc w:val="center"/>
        <w:rPr>
          <w:b/>
          <w:sz w:val="28"/>
          <w:szCs w:val="28"/>
        </w:rPr>
      </w:pPr>
    </w:p>
    <w:p w:rsidR="00E8498E" w:rsidRPr="00D572C3" w:rsidRDefault="00E8498E">
      <w:pPr>
        <w:spacing w:line="360" w:lineRule="auto"/>
        <w:jc w:val="center"/>
        <w:rPr>
          <w:b/>
          <w:sz w:val="28"/>
          <w:szCs w:val="28"/>
        </w:rPr>
      </w:pPr>
    </w:p>
    <w:p w:rsidR="00E8498E" w:rsidRPr="00D572C3" w:rsidRDefault="007E2F30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D572C3">
        <w:rPr>
          <w:sz w:val="28"/>
          <w:szCs w:val="28"/>
        </w:rPr>
        <w:t>Новороссийск</w:t>
      </w:r>
      <w:r w:rsidR="00E8498E" w:rsidRPr="00D572C3">
        <w:rPr>
          <w:sz w:val="28"/>
          <w:szCs w:val="28"/>
        </w:rPr>
        <w:t xml:space="preserve"> </w:t>
      </w:r>
      <w:r w:rsidRPr="00D572C3">
        <w:rPr>
          <w:sz w:val="28"/>
          <w:szCs w:val="28"/>
        </w:rPr>
        <w:t>2024</w:t>
      </w:r>
    </w:p>
    <w:p w:rsidR="00E8498E" w:rsidRPr="00D572C3" w:rsidRDefault="00E8498E" w:rsidP="0046625A">
      <w:pPr>
        <w:pageBreakBefore/>
        <w:numPr>
          <w:ilvl w:val="0"/>
          <w:numId w:val="9"/>
        </w:numPr>
        <w:spacing w:line="360" w:lineRule="auto"/>
        <w:jc w:val="center"/>
        <w:rPr>
          <w:sz w:val="28"/>
          <w:szCs w:val="28"/>
        </w:rPr>
      </w:pPr>
      <w:r w:rsidRPr="00D572C3">
        <w:rPr>
          <w:b/>
          <w:sz w:val="28"/>
          <w:szCs w:val="28"/>
        </w:rPr>
        <w:lastRenderedPageBreak/>
        <w:t>Учредители</w:t>
      </w:r>
    </w:p>
    <w:p w:rsidR="00E8498E" w:rsidRPr="00D572C3" w:rsidRDefault="00E8498E">
      <w:pPr>
        <w:spacing w:line="360" w:lineRule="auto"/>
        <w:ind w:firstLine="708"/>
        <w:jc w:val="both"/>
        <w:rPr>
          <w:sz w:val="28"/>
          <w:szCs w:val="28"/>
        </w:rPr>
      </w:pPr>
      <w:r w:rsidRPr="00D572C3">
        <w:rPr>
          <w:sz w:val="28"/>
          <w:szCs w:val="28"/>
        </w:rPr>
        <w:t>Организаторами CASE-Чемпионата по программированию</w:t>
      </w:r>
      <w:r w:rsidR="002C4DF9">
        <w:rPr>
          <w:sz w:val="28"/>
          <w:szCs w:val="28"/>
        </w:rPr>
        <w:t xml:space="preserve"> для школьников и студентов</w:t>
      </w:r>
      <w:r w:rsidRPr="00D572C3">
        <w:rPr>
          <w:sz w:val="28"/>
          <w:szCs w:val="28"/>
        </w:rPr>
        <w:t xml:space="preserve"> «Гений кода» (далее - Чемпионат) явля</w:t>
      </w:r>
      <w:r w:rsidR="005142EB" w:rsidRPr="00D572C3">
        <w:rPr>
          <w:sz w:val="28"/>
          <w:szCs w:val="28"/>
        </w:rPr>
        <w:t>ю</w:t>
      </w:r>
      <w:r w:rsidRPr="00D572C3">
        <w:rPr>
          <w:sz w:val="28"/>
          <w:szCs w:val="28"/>
        </w:rPr>
        <w:t xml:space="preserve">тся </w:t>
      </w:r>
      <w:r w:rsidR="007E2F30" w:rsidRPr="00D572C3">
        <w:rPr>
          <w:sz w:val="28"/>
          <w:szCs w:val="28"/>
        </w:rPr>
        <w:t>Новороссийский филиал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</w:r>
      <w:r w:rsidRPr="00D572C3">
        <w:rPr>
          <w:sz w:val="28"/>
          <w:szCs w:val="28"/>
        </w:rPr>
        <w:t>, международная школа программирования «</w:t>
      </w:r>
      <w:proofErr w:type="spellStart"/>
      <w:r w:rsidRPr="00D572C3">
        <w:rPr>
          <w:sz w:val="28"/>
          <w:szCs w:val="28"/>
        </w:rPr>
        <w:t>Алгоритмика</w:t>
      </w:r>
      <w:proofErr w:type="spellEnd"/>
      <w:r w:rsidRPr="00D572C3">
        <w:rPr>
          <w:sz w:val="28"/>
          <w:szCs w:val="28"/>
        </w:rPr>
        <w:t>».</w:t>
      </w:r>
    </w:p>
    <w:p w:rsidR="00E8498E" w:rsidRPr="00D572C3" w:rsidRDefault="00E8498E">
      <w:pPr>
        <w:spacing w:line="360" w:lineRule="auto"/>
        <w:jc w:val="center"/>
        <w:rPr>
          <w:sz w:val="28"/>
          <w:szCs w:val="28"/>
        </w:rPr>
      </w:pPr>
    </w:p>
    <w:p w:rsidR="00E8498E" w:rsidRPr="00D572C3" w:rsidRDefault="00E8498E" w:rsidP="0046625A">
      <w:pPr>
        <w:numPr>
          <w:ilvl w:val="0"/>
          <w:numId w:val="8"/>
        </w:num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  <w:r w:rsidRPr="00D572C3">
        <w:rPr>
          <w:b/>
          <w:sz w:val="28"/>
          <w:szCs w:val="28"/>
        </w:rPr>
        <w:t>Основные цели и задачи мероприятия</w:t>
      </w:r>
    </w:p>
    <w:p w:rsidR="00E8498E" w:rsidRPr="00D572C3" w:rsidRDefault="00E8498E">
      <w:pPr>
        <w:spacing w:line="360" w:lineRule="auto"/>
        <w:ind w:firstLine="709"/>
        <w:rPr>
          <w:b/>
          <w:sz w:val="28"/>
          <w:szCs w:val="28"/>
        </w:rPr>
      </w:pPr>
      <w:r w:rsidRPr="00D572C3">
        <w:rPr>
          <w:b/>
          <w:sz w:val="28"/>
          <w:szCs w:val="28"/>
          <w:shd w:val="clear" w:color="auto" w:fill="FFFFFF"/>
        </w:rPr>
        <w:t>Цель</w:t>
      </w:r>
      <w:r w:rsidRPr="00D572C3">
        <w:rPr>
          <w:sz w:val="28"/>
          <w:szCs w:val="28"/>
          <w:shd w:val="clear" w:color="auto" w:fill="FFFFFF"/>
        </w:rPr>
        <w:t xml:space="preserve"> - популяризация информационных технологий и повышение престижа IT профессий среди детей и молодежи. </w:t>
      </w:r>
    </w:p>
    <w:p w:rsidR="00E8498E" w:rsidRPr="00D572C3" w:rsidRDefault="00E8498E">
      <w:pPr>
        <w:spacing w:line="360" w:lineRule="auto"/>
        <w:ind w:firstLine="709"/>
        <w:rPr>
          <w:sz w:val="28"/>
          <w:szCs w:val="28"/>
        </w:rPr>
      </w:pPr>
      <w:r w:rsidRPr="00D572C3">
        <w:rPr>
          <w:b/>
          <w:sz w:val="28"/>
          <w:szCs w:val="28"/>
        </w:rPr>
        <w:t>Задачи:</w:t>
      </w:r>
    </w:p>
    <w:p w:rsidR="00E8498E" w:rsidRPr="00D572C3" w:rsidRDefault="00E8498E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Повышение интереса к научно-познавательным исследованиям. </w:t>
      </w:r>
    </w:p>
    <w:p w:rsidR="00E8498E" w:rsidRPr="00D572C3" w:rsidRDefault="00E8498E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72C3">
        <w:rPr>
          <w:sz w:val="28"/>
          <w:szCs w:val="28"/>
        </w:rPr>
        <w:t>Приобретение</w:t>
      </w:r>
      <w:r w:rsidRPr="00D572C3">
        <w:rPr>
          <w:rFonts w:ascii="Roboto" w:hAnsi="Roboto" w:cs="Roboto"/>
          <w:color w:val="000000"/>
          <w:sz w:val="30"/>
          <w:szCs w:val="30"/>
        </w:rPr>
        <w:t xml:space="preserve"> </w:t>
      </w:r>
      <w:r w:rsidRPr="00D572C3">
        <w:rPr>
          <w:sz w:val="28"/>
          <w:szCs w:val="28"/>
        </w:rPr>
        <w:t>участниками</w:t>
      </w:r>
      <w:r w:rsidRPr="00D572C3">
        <w:rPr>
          <w:rFonts w:ascii="Roboto" w:hAnsi="Roboto" w:cs="Roboto"/>
          <w:color w:val="000000"/>
          <w:sz w:val="30"/>
          <w:szCs w:val="30"/>
        </w:rPr>
        <w:t xml:space="preserve"> навыков по самостоятельному программированию в среде </w:t>
      </w:r>
      <w:r w:rsidRPr="00D572C3">
        <w:rPr>
          <w:rFonts w:ascii="Roboto" w:hAnsi="Roboto" w:cs="Roboto"/>
          <w:color w:val="000000"/>
          <w:sz w:val="30"/>
          <w:szCs w:val="30"/>
          <w:lang w:val="en-US"/>
        </w:rPr>
        <w:t>Scratch</w:t>
      </w:r>
      <w:r w:rsidR="008E2A8D" w:rsidRPr="00D572C3">
        <w:rPr>
          <w:rFonts w:ascii="Roboto" w:hAnsi="Roboto" w:cs="Roboto"/>
          <w:color w:val="000000"/>
          <w:sz w:val="30"/>
          <w:szCs w:val="30"/>
        </w:rPr>
        <w:t xml:space="preserve">, </w:t>
      </w:r>
      <w:r w:rsidRPr="00D572C3">
        <w:rPr>
          <w:rFonts w:ascii="Roboto" w:hAnsi="Roboto" w:cs="Roboto"/>
          <w:color w:val="000000"/>
          <w:sz w:val="30"/>
          <w:szCs w:val="30"/>
          <w:lang w:val="en-US"/>
        </w:rPr>
        <w:t>Python</w:t>
      </w:r>
      <w:r w:rsidRPr="00D572C3">
        <w:rPr>
          <w:rFonts w:ascii="Roboto" w:hAnsi="Roboto" w:cs="Roboto"/>
          <w:color w:val="000000"/>
          <w:sz w:val="30"/>
          <w:szCs w:val="30"/>
        </w:rPr>
        <w:t>. </w:t>
      </w:r>
    </w:p>
    <w:p w:rsidR="00E8498E" w:rsidRPr="00D572C3" w:rsidRDefault="00E8498E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72C3">
        <w:rPr>
          <w:sz w:val="28"/>
          <w:szCs w:val="28"/>
        </w:rPr>
        <w:t>Выявление и поддержка талантливой молодежи, мотивированной к учебно – познавательной и творческой деятельности.</w:t>
      </w:r>
    </w:p>
    <w:p w:rsidR="00E8498E" w:rsidRPr="00D572C3" w:rsidRDefault="00E8498E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b/>
          <w:sz w:val="28"/>
          <w:szCs w:val="28"/>
          <w:u w:val="single"/>
        </w:rPr>
      </w:pPr>
      <w:r w:rsidRPr="00D572C3">
        <w:rPr>
          <w:sz w:val="28"/>
          <w:szCs w:val="28"/>
        </w:rPr>
        <w:t>Развитие  инновационного  движения  в  сфере  и информационных технологий.</w:t>
      </w:r>
    </w:p>
    <w:p w:rsidR="00E8498E" w:rsidRPr="00D572C3" w:rsidRDefault="00E8498E" w:rsidP="0046625A">
      <w:pPr>
        <w:numPr>
          <w:ilvl w:val="0"/>
          <w:numId w:val="8"/>
        </w:numPr>
        <w:spacing w:line="360" w:lineRule="auto"/>
        <w:jc w:val="center"/>
        <w:rPr>
          <w:sz w:val="28"/>
          <w:szCs w:val="28"/>
        </w:rPr>
      </w:pPr>
      <w:r w:rsidRPr="00D572C3">
        <w:rPr>
          <w:rStyle w:val="a4"/>
          <w:sz w:val="28"/>
          <w:szCs w:val="28"/>
        </w:rPr>
        <w:t>Порядок участия</w:t>
      </w:r>
    </w:p>
    <w:p w:rsidR="00E8498E" w:rsidRPr="00D572C3" w:rsidRDefault="00C92FA8">
      <w:pPr>
        <w:spacing w:line="360" w:lineRule="auto"/>
        <w:ind w:firstLine="708"/>
        <w:jc w:val="both"/>
        <w:rPr>
          <w:sz w:val="28"/>
          <w:szCs w:val="28"/>
        </w:rPr>
      </w:pPr>
      <w:r w:rsidRPr="00C92FA8">
        <w:rPr>
          <w:sz w:val="28"/>
          <w:szCs w:val="28"/>
        </w:rPr>
        <w:t>В Чемпионате принимают участие учащиеся образовательных организаций, организаций дополнительного развития детей от 7 до 20 лет (далее – участники) по следующим номинациям:</w:t>
      </w:r>
    </w:p>
    <w:p w:rsidR="00E8498E" w:rsidRPr="00D572C3" w:rsidRDefault="00E8498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Дети от </w:t>
      </w:r>
      <w:r w:rsidR="008E2A8D" w:rsidRPr="00D572C3">
        <w:rPr>
          <w:sz w:val="28"/>
          <w:szCs w:val="28"/>
        </w:rPr>
        <w:t>7</w:t>
      </w:r>
      <w:r w:rsidRPr="00D572C3">
        <w:rPr>
          <w:sz w:val="28"/>
          <w:szCs w:val="28"/>
        </w:rPr>
        <w:t xml:space="preserve"> до </w:t>
      </w:r>
      <w:r w:rsidR="008E2A8D" w:rsidRPr="00D572C3">
        <w:rPr>
          <w:sz w:val="28"/>
          <w:szCs w:val="28"/>
        </w:rPr>
        <w:t>9</w:t>
      </w:r>
      <w:r w:rsidRPr="00D572C3">
        <w:rPr>
          <w:sz w:val="28"/>
          <w:szCs w:val="28"/>
        </w:rPr>
        <w:t xml:space="preserve"> лет – «Создание мультфильма </w:t>
      </w:r>
      <w:r w:rsidRPr="00D572C3">
        <w:rPr>
          <w:rFonts w:ascii="Roboto" w:hAnsi="Roboto" w:cs="Roboto"/>
          <w:color w:val="000000"/>
          <w:sz w:val="30"/>
          <w:szCs w:val="30"/>
        </w:rPr>
        <w:t xml:space="preserve">в среде </w:t>
      </w:r>
      <w:r w:rsidRPr="00D572C3">
        <w:rPr>
          <w:rFonts w:ascii="Roboto" w:hAnsi="Roboto" w:cs="Roboto"/>
          <w:color w:val="000000"/>
          <w:sz w:val="30"/>
          <w:szCs w:val="30"/>
          <w:lang w:val="en-US"/>
        </w:rPr>
        <w:t>Scratch</w:t>
      </w:r>
      <w:r w:rsidRPr="00D572C3">
        <w:rPr>
          <w:sz w:val="28"/>
          <w:szCs w:val="28"/>
        </w:rPr>
        <w:t>».</w:t>
      </w:r>
    </w:p>
    <w:p w:rsidR="00E8498E" w:rsidRPr="00D572C3" w:rsidRDefault="00E8498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Дети от </w:t>
      </w:r>
      <w:r w:rsidR="008E2A8D" w:rsidRPr="00D572C3">
        <w:rPr>
          <w:sz w:val="28"/>
          <w:szCs w:val="28"/>
        </w:rPr>
        <w:t>10</w:t>
      </w:r>
      <w:r w:rsidRPr="00D572C3">
        <w:rPr>
          <w:sz w:val="28"/>
          <w:szCs w:val="28"/>
        </w:rPr>
        <w:t xml:space="preserve"> до 1</w:t>
      </w:r>
      <w:r w:rsidR="008E2A8D" w:rsidRPr="00D572C3">
        <w:rPr>
          <w:sz w:val="28"/>
          <w:szCs w:val="28"/>
        </w:rPr>
        <w:t>1</w:t>
      </w:r>
      <w:r w:rsidRPr="00D572C3">
        <w:rPr>
          <w:sz w:val="28"/>
          <w:szCs w:val="28"/>
        </w:rPr>
        <w:t xml:space="preserve"> лет – «Создание игры </w:t>
      </w:r>
      <w:r w:rsidRPr="00D572C3">
        <w:rPr>
          <w:rFonts w:ascii="Roboto" w:hAnsi="Roboto" w:cs="Roboto"/>
          <w:color w:val="000000"/>
          <w:sz w:val="30"/>
          <w:szCs w:val="30"/>
        </w:rPr>
        <w:t xml:space="preserve">в среде </w:t>
      </w:r>
      <w:r w:rsidRPr="00D572C3">
        <w:rPr>
          <w:rFonts w:ascii="Roboto" w:hAnsi="Roboto" w:cs="Roboto"/>
          <w:color w:val="000000"/>
          <w:sz w:val="30"/>
          <w:szCs w:val="30"/>
          <w:lang w:val="en-US"/>
        </w:rPr>
        <w:t>Scratch</w:t>
      </w:r>
      <w:r w:rsidRPr="00D572C3">
        <w:rPr>
          <w:sz w:val="28"/>
          <w:szCs w:val="28"/>
        </w:rPr>
        <w:t xml:space="preserve">». </w:t>
      </w:r>
    </w:p>
    <w:p w:rsidR="00E8498E" w:rsidRPr="00D572C3" w:rsidRDefault="00E8498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Дети от 10 до 17 лет – «Разработка программы в среде </w:t>
      </w:r>
      <w:r w:rsidRPr="00D572C3">
        <w:rPr>
          <w:sz w:val="28"/>
          <w:szCs w:val="28"/>
          <w:lang w:val="en-US"/>
        </w:rPr>
        <w:t>PYTHON</w:t>
      </w:r>
      <w:r w:rsidRPr="00D572C3">
        <w:rPr>
          <w:sz w:val="28"/>
          <w:szCs w:val="28"/>
        </w:rPr>
        <w:t>».</w:t>
      </w:r>
    </w:p>
    <w:p w:rsidR="00E8498E" w:rsidRPr="00D572C3" w:rsidRDefault="00E8498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D572C3">
        <w:rPr>
          <w:sz w:val="28"/>
          <w:szCs w:val="28"/>
        </w:rPr>
        <w:t>Дети от 1</w:t>
      </w:r>
      <w:r w:rsidR="00D572C3" w:rsidRPr="00D572C3">
        <w:rPr>
          <w:sz w:val="28"/>
          <w:szCs w:val="28"/>
        </w:rPr>
        <w:t>4</w:t>
      </w:r>
      <w:r w:rsidRPr="00D572C3">
        <w:rPr>
          <w:sz w:val="28"/>
          <w:szCs w:val="28"/>
        </w:rPr>
        <w:t xml:space="preserve"> до </w:t>
      </w:r>
      <w:r w:rsidR="00D572C3" w:rsidRPr="00D572C3">
        <w:rPr>
          <w:sz w:val="28"/>
          <w:szCs w:val="28"/>
        </w:rPr>
        <w:t>20</w:t>
      </w:r>
      <w:r w:rsidRPr="00D572C3">
        <w:rPr>
          <w:sz w:val="28"/>
          <w:szCs w:val="28"/>
        </w:rPr>
        <w:t xml:space="preserve"> лет - «Создание игры в среде </w:t>
      </w:r>
      <w:r w:rsidR="00D5428E" w:rsidRPr="00D572C3">
        <w:rPr>
          <w:sz w:val="28"/>
          <w:szCs w:val="28"/>
          <w:lang w:val="en-US"/>
        </w:rPr>
        <w:t>PYTHON</w:t>
      </w:r>
      <w:r w:rsidRPr="00D572C3">
        <w:rPr>
          <w:sz w:val="28"/>
          <w:szCs w:val="28"/>
        </w:rPr>
        <w:t>».</w:t>
      </w:r>
    </w:p>
    <w:p w:rsidR="00E8498E" w:rsidRPr="00D572C3" w:rsidRDefault="00E8498E">
      <w:pPr>
        <w:spacing w:line="360" w:lineRule="auto"/>
        <w:ind w:firstLine="708"/>
        <w:jc w:val="both"/>
        <w:rPr>
          <w:sz w:val="28"/>
          <w:szCs w:val="28"/>
        </w:rPr>
      </w:pPr>
      <w:r w:rsidRPr="00D572C3">
        <w:rPr>
          <w:sz w:val="28"/>
          <w:szCs w:val="28"/>
        </w:rPr>
        <w:t>Для участия необходимо запо</w:t>
      </w:r>
      <w:r w:rsidR="00F06E12" w:rsidRPr="00D572C3">
        <w:rPr>
          <w:sz w:val="28"/>
          <w:szCs w:val="28"/>
        </w:rPr>
        <w:t>лнить заявку в номинациях 1, 2,</w:t>
      </w:r>
      <w:r w:rsidRPr="00D572C3">
        <w:rPr>
          <w:sz w:val="28"/>
          <w:szCs w:val="28"/>
        </w:rPr>
        <w:t xml:space="preserve"> 3</w:t>
      </w:r>
      <w:r w:rsidR="00F06E12" w:rsidRPr="00D572C3">
        <w:rPr>
          <w:sz w:val="28"/>
          <w:szCs w:val="28"/>
        </w:rPr>
        <w:t>, 4 согласно приложения 1</w:t>
      </w:r>
      <w:r w:rsidRPr="00D572C3">
        <w:rPr>
          <w:sz w:val="28"/>
          <w:szCs w:val="28"/>
        </w:rPr>
        <w:t>.</w:t>
      </w:r>
    </w:p>
    <w:p w:rsidR="00E8498E" w:rsidRPr="00D572C3" w:rsidRDefault="002C4DF9" w:rsidP="003B2C2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E8498E" w:rsidRPr="00D572C3">
        <w:rPr>
          <w:sz w:val="28"/>
          <w:szCs w:val="28"/>
        </w:rPr>
        <w:t>част</w:t>
      </w:r>
      <w:r w:rsidR="00F06E12" w:rsidRPr="00D572C3">
        <w:rPr>
          <w:sz w:val="28"/>
          <w:szCs w:val="28"/>
        </w:rPr>
        <w:t>ие в мастер-классах Чемпионата на бесплатной основе.</w:t>
      </w:r>
      <w:r w:rsidR="00E8498E" w:rsidRPr="00D572C3">
        <w:rPr>
          <w:sz w:val="28"/>
          <w:szCs w:val="28"/>
        </w:rPr>
        <w:t xml:space="preserve"> </w:t>
      </w:r>
    </w:p>
    <w:p w:rsidR="00E8498E" w:rsidRPr="00D572C3" w:rsidRDefault="00E8498E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D572C3">
        <w:rPr>
          <w:b/>
          <w:sz w:val="28"/>
          <w:szCs w:val="28"/>
        </w:rPr>
        <w:t>Срок подачи заявок</w:t>
      </w:r>
      <w:r w:rsidR="002916BF" w:rsidRPr="00D572C3">
        <w:rPr>
          <w:b/>
          <w:sz w:val="28"/>
          <w:szCs w:val="28"/>
        </w:rPr>
        <w:t xml:space="preserve">: заочный этап </w:t>
      </w:r>
      <w:r w:rsidRPr="00D572C3">
        <w:rPr>
          <w:b/>
          <w:sz w:val="28"/>
          <w:szCs w:val="28"/>
        </w:rPr>
        <w:t>до</w:t>
      </w:r>
      <w:r w:rsidRPr="00D572C3">
        <w:rPr>
          <w:sz w:val="28"/>
          <w:szCs w:val="28"/>
        </w:rPr>
        <w:t xml:space="preserve"> </w:t>
      </w:r>
      <w:r w:rsidR="00F06E12" w:rsidRPr="00D572C3">
        <w:rPr>
          <w:b/>
          <w:sz w:val="28"/>
          <w:szCs w:val="28"/>
        </w:rPr>
        <w:t>15</w:t>
      </w:r>
      <w:r w:rsidRPr="00D572C3">
        <w:rPr>
          <w:b/>
          <w:sz w:val="28"/>
          <w:szCs w:val="28"/>
        </w:rPr>
        <w:t xml:space="preserve"> </w:t>
      </w:r>
      <w:r w:rsidR="00F06E12" w:rsidRPr="00D572C3">
        <w:rPr>
          <w:b/>
          <w:sz w:val="28"/>
          <w:szCs w:val="28"/>
        </w:rPr>
        <w:t>ма</w:t>
      </w:r>
      <w:r w:rsidRPr="00D572C3">
        <w:rPr>
          <w:b/>
          <w:sz w:val="28"/>
          <w:szCs w:val="28"/>
        </w:rPr>
        <w:t xml:space="preserve">я </w:t>
      </w:r>
      <w:r w:rsidR="007E2F30" w:rsidRPr="00D572C3">
        <w:rPr>
          <w:b/>
          <w:sz w:val="28"/>
          <w:szCs w:val="28"/>
        </w:rPr>
        <w:t>2024</w:t>
      </w:r>
      <w:r w:rsidRPr="00D572C3">
        <w:rPr>
          <w:b/>
          <w:sz w:val="28"/>
          <w:szCs w:val="28"/>
        </w:rPr>
        <w:t xml:space="preserve"> года</w:t>
      </w:r>
      <w:r w:rsidR="00F06E12" w:rsidRPr="00D572C3">
        <w:rPr>
          <w:b/>
          <w:sz w:val="28"/>
          <w:szCs w:val="28"/>
        </w:rPr>
        <w:t xml:space="preserve"> по e-</w:t>
      </w:r>
      <w:proofErr w:type="spellStart"/>
      <w:r w:rsidR="00F06E12" w:rsidRPr="00D572C3">
        <w:rPr>
          <w:b/>
          <w:sz w:val="28"/>
          <w:szCs w:val="28"/>
        </w:rPr>
        <w:t>mail</w:t>
      </w:r>
      <w:proofErr w:type="spellEnd"/>
      <w:r w:rsidR="00F06E12" w:rsidRPr="00D572C3">
        <w:rPr>
          <w:b/>
          <w:sz w:val="28"/>
          <w:szCs w:val="28"/>
        </w:rPr>
        <w:t xml:space="preserve">: </w:t>
      </w:r>
      <w:proofErr w:type="spellStart"/>
      <w:r w:rsidR="00F06E12" w:rsidRPr="00D572C3">
        <w:rPr>
          <w:b/>
          <w:sz w:val="28"/>
          <w:szCs w:val="28"/>
          <w:lang w:val="en-US"/>
        </w:rPr>
        <w:t>ookop</w:t>
      </w:r>
      <w:proofErr w:type="spellEnd"/>
      <w:r w:rsidR="00F06E12" w:rsidRPr="00D572C3">
        <w:rPr>
          <w:b/>
          <w:sz w:val="28"/>
          <w:szCs w:val="28"/>
        </w:rPr>
        <w:t>2015@yandex.ru</w:t>
      </w:r>
      <w:r w:rsidR="004B2A52">
        <w:rPr>
          <w:b/>
          <w:sz w:val="28"/>
          <w:szCs w:val="28"/>
        </w:rPr>
        <w:t>. О</w:t>
      </w:r>
      <w:r w:rsidR="002916BF" w:rsidRPr="00D572C3">
        <w:rPr>
          <w:b/>
          <w:sz w:val="28"/>
          <w:szCs w:val="28"/>
        </w:rPr>
        <w:t xml:space="preserve">чный этап </w:t>
      </w:r>
      <w:r w:rsidR="00F06E12" w:rsidRPr="00D572C3">
        <w:rPr>
          <w:b/>
          <w:sz w:val="28"/>
          <w:szCs w:val="28"/>
        </w:rPr>
        <w:t>18 ма</w:t>
      </w:r>
      <w:r w:rsidR="002916BF" w:rsidRPr="00D572C3">
        <w:rPr>
          <w:b/>
          <w:sz w:val="28"/>
          <w:szCs w:val="28"/>
        </w:rPr>
        <w:t xml:space="preserve">я </w:t>
      </w:r>
      <w:r w:rsidR="007E2F30" w:rsidRPr="00D572C3">
        <w:rPr>
          <w:b/>
          <w:sz w:val="28"/>
          <w:szCs w:val="28"/>
        </w:rPr>
        <w:t>2024</w:t>
      </w:r>
      <w:r w:rsidR="002916BF" w:rsidRPr="00D572C3">
        <w:rPr>
          <w:b/>
          <w:sz w:val="28"/>
          <w:szCs w:val="28"/>
        </w:rPr>
        <w:t xml:space="preserve"> года</w:t>
      </w:r>
      <w:r w:rsidRPr="00D572C3">
        <w:rPr>
          <w:b/>
          <w:sz w:val="28"/>
          <w:szCs w:val="28"/>
        </w:rPr>
        <w:t xml:space="preserve">. </w:t>
      </w:r>
    </w:p>
    <w:p w:rsidR="00E8498E" w:rsidRPr="00D572C3" w:rsidRDefault="00E8498E">
      <w:pPr>
        <w:spacing w:line="360" w:lineRule="auto"/>
        <w:ind w:firstLine="708"/>
        <w:jc w:val="both"/>
        <w:rPr>
          <w:sz w:val="28"/>
          <w:szCs w:val="28"/>
        </w:rPr>
      </w:pPr>
      <w:r w:rsidRPr="00D572C3">
        <w:rPr>
          <w:sz w:val="28"/>
          <w:szCs w:val="28"/>
        </w:rPr>
        <w:lastRenderedPageBreak/>
        <w:t>Количество участников ограничено.</w:t>
      </w:r>
    </w:p>
    <w:p w:rsidR="00E8498E" w:rsidRPr="00D572C3" w:rsidRDefault="004B2A52">
      <w:pPr>
        <w:spacing w:line="360" w:lineRule="auto"/>
        <w:ind w:firstLine="708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Контактное лицо по тел. +7</w:t>
      </w:r>
      <w:r w:rsidR="00E8498E" w:rsidRPr="00D572C3">
        <w:rPr>
          <w:sz w:val="28"/>
          <w:szCs w:val="28"/>
        </w:rPr>
        <w:t xml:space="preserve">9033789211, </w:t>
      </w:r>
      <w:proofErr w:type="spellStart"/>
      <w:r w:rsidR="00E8498E" w:rsidRPr="00D572C3">
        <w:rPr>
          <w:sz w:val="28"/>
          <w:szCs w:val="28"/>
        </w:rPr>
        <w:t>Бялецкая</w:t>
      </w:r>
      <w:proofErr w:type="spellEnd"/>
      <w:r w:rsidR="00E8498E" w:rsidRPr="00D572C3">
        <w:rPr>
          <w:sz w:val="28"/>
          <w:szCs w:val="28"/>
        </w:rPr>
        <w:t xml:space="preserve"> Елена Михайловна.</w:t>
      </w:r>
    </w:p>
    <w:p w:rsidR="00E8498E" w:rsidRPr="00D572C3" w:rsidRDefault="00E8498E" w:rsidP="003B2C28">
      <w:pPr>
        <w:numPr>
          <w:ilvl w:val="0"/>
          <w:numId w:val="8"/>
        </w:numPr>
        <w:spacing w:line="360" w:lineRule="auto"/>
        <w:jc w:val="center"/>
        <w:rPr>
          <w:sz w:val="28"/>
          <w:szCs w:val="28"/>
        </w:rPr>
      </w:pPr>
      <w:r w:rsidRPr="00D572C3">
        <w:rPr>
          <w:b/>
          <w:sz w:val="28"/>
          <w:szCs w:val="28"/>
        </w:rPr>
        <w:t>Правила проведения чемпионата</w:t>
      </w:r>
    </w:p>
    <w:p w:rsidR="005932EC" w:rsidRPr="00D572C3" w:rsidRDefault="003B2C28" w:rsidP="003B2C28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Заочный этап. </w:t>
      </w:r>
      <w:r w:rsidR="00FB7F7D" w:rsidRPr="00D572C3">
        <w:rPr>
          <w:sz w:val="28"/>
          <w:szCs w:val="28"/>
        </w:rPr>
        <w:t xml:space="preserve">Сроки проведения: </w:t>
      </w:r>
      <w:r w:rsidR="002C4DF9">
        <w:rPr>
          <w:sz w:val="28"/>
          <w:szCs w:val="28"/>
        </w:rPr>
        <w:t>с 18</w:t>
      </w:r>
      <w:r w:rsidR="00F06E12" w:rsidRPr="00D572C3">
        <w:rPr>
          <w:sz w:val="28"/>
          <w:szCs w:val="28"/>
        </w:rPr>
        <w:t xml:space="preserve"> апреля по 15</w:t>
      </w:r>
      <w:r w:rsidR="00FB7F7D" w:rsidRPr="00D572C3">
        <w:rPr>
          <w:sz w:val="28"/>
          <w:szCs w:val="28"/>
        </w:rPr>
        <w:t xml:space="preserve"> </w:t>
      </w:r>
      <w:r w:rsidR="00F06E12" w:rsidRPr="00D572C3">
        <w:rPr>
          <w:sz w:val="28"/>
          <w:szCs w:val="28"/>
        </w:rPr>
        <w:t>ма</w:t>
      </w:r>
      <w:r w:rsidR="00FB7F7D" w:rsidRPr="00D572C3">
        <w:rPr>
          <w:sz w:val="28"/>
          <w:szCs w:val="28"/>
        </w:rPr>
        <w:t xml:space="preserve">я </w:t>
      </w:r>
      <w:r w:rsidR="007E2F30" w:rsidRPr="00D572C3">
        <w:rPr>
          <w:sz w:val="28"/>
          <w:szCs w:val="28"/>
        </w:rPr>
        <w:t>2024</w:t>
      </w:r>
      <w:r w:rsidR="00FB7F7D" w:rsidRPr="00D572C3">
        <w:rPr>
          <w:sz w:val="28"/>
          <w:szCs w:val="28"/>
        </w:rPr>
        <w:t xml:space="preserve"> года. </w:t>
      </w:r>
      <w:r w:rsidR="005932EC" w:rsidRPr="00D572C3">
        <w:rPr>
          <w:sz w:val="28"/>
          <w:szCs w:val="28"/>
        </w:rPr>
        <w:t>В каждой номинации участники могут пройти заочный этап. Для это</w:t>
      </w:r>
      <w:r w:rsidR="00F06E12" w:rsidRPr="00D572C3">
        <w:rPr>
          <w:sz w:val="28"/>
          <w:szCs w:val="28"/>
        </w:rPr>
        <w:t xml:space="preserve">го необходимо прислать Анкету с заданием на адрес </w:t>
      </w:r>
      <w:proofErr w:type="spellStart"/>
      <w:r w:rsidR="00F06E12" w:rsidRPr="00D572C3">
        <w:rPr>
          <w:b/>
          <w:sz w:val="28"/>
          <w:szCs w:val="28"/>
          <w:lang w:val="en-US"/>
        </w:rPr>
        <w:t>ookop</w:t>
      </w:r>
      <w:proofErr w:type="spellEnd"/>
      <w:r w:rsidR="00F06E12" w:rsidRPr="00D572C3">
        <w:rPr>
          <w:b/>
          <w:sz w:val="28"/>
          <w:szCs w:val="28"/>
        </w:rPr>
        <w:t>2015@yandex.ru</w:t>
      </w:r>
      <w:r w:rsidR="005932EC" w:rsidRPr="00D572C3">
        <w:rPr>
          <w:sz w:val="28"/>
          <w:szCs w:val="28"/>
        </w:rPr>
        <w:t xml:space="preserve">: </w:t>
      </w:r>
    </w:p>
    <w:p w:rsidR="008E2A8D" w:rsidRPr="00D572C3" w:rsidRDefault="008E2A8D" w:rsidP="008E2A8D">
      <w:pPr>
        <w:spacing w:line="360" w:lineRule="auto"/>
        <w:ind w:left="851"/>
        <w:jc w:val="both"/>
        <w:rPr>
          <w:sz w:val="28"/>
          <w:szCs w:val="28"/>
        </w:rPr>
      </w:pPr>
      <w:proofErr w:type="spellStart"/>
      <w:r w:rsidRPr="00D572C3">
        <w:rPr>
          <w:sz w:val="28"/>
          <w:szCs w:val="28"/>
        </w:rPr>
        <w:t>Анкета+задание</w:t>
      </w:r>
      <w:proofErr w:type="spellEnd"/>
      <w:r w:rsidR="00F06E12" w:rsidRPr="00D572C3">
        <w:rPr>
          <w:sz w:val="28"/>
          <w:szCs w:val="28"/>
        </w:rPr>
        <w:t xml:space="preserve"> –Приложение </w:t>
      </w:r>
      <w:r w:rsidR="004B2A52">
        <w:rPr>
          <w:sz w:val="28"/>
          <w:szCs w:val="28"/>
        </w:rPr>
        <w:t>1</w:t>
      </w:r>
      <w:r w:rsidR="00F06E12" w:rsidRPr="00D572C3">
        <w:rPr>
          <w:sz w:val="28"/>
          <w:szCs w:val="28"/>
        </w:rPr>
        <w:t xml:space="preserve"> к Положению.</w:t>
      </w:r>
    </w:p>
    <w:p w:rsidR="00E8498E" w:rsidRPr="00D572C3" w:rsidRDefault="003B2C28" w:rsidP="00FB7F7D">
      <w:pPr>
        <w:numPr>
          <w:ilvl w:val="0"/>
          <w:numId w:val="12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Очный этап. </w:t>
      </w:r>
      <w:r w:rsidR="00FB7F7D" w:rsidRPr="00D572C3">
        <w:rPr>
          <w:sz w:val="28"/>
          <w:szCs w:val="28"/>
        </w:rPr>
        <w:t xml:space="preserve">Сроки проведения: </w:t>
      </w:r>
      <w:r w:rsidR="00F06E12" w:rsidRPr="00D572C3">
        <w:rPr>
          <w:sz w:val="28"/>
          <w:szCs w:val="28"/>
        </w:rPr>
        <w:t>18</w:t>
      </w:r>
      <w:r w:rsidR="002916BF" w:rsidRPr="00D572C3">
        <w:rPr>
          <w:sz w:val="28"/>
          <w:szCs w:val="28"/>
        </w:rPr>
        <w:t xml:space="preserve"> </w:t>
      </w:r>
      <w:r w:rsidR="008E2A8D" w:rsidRPr="00D572C3">
        <w:rPr>
          <w:sz w:val="28"/>
          <w:szCs w:val="28"/>
        </w:rPr>
        <w:t>мая 2024</w:t>
      </w:r>
      <w:r w:rsidR="00FB7F7D" w:rsidRPr="00D572C3">
        <w:rPr>
          <w:sz w:val="28"/>
          <w:szCs w:val="28"/>
        </w:rPr>
        <w:t xml:space="preserve"> года. </w:t>
      </w:r>
      <w:r w:rsidR="00E8498E" w:rsidRPr="00D572C3">
        <w:rPr>
          <w:sz w:val="28"/>
          <w:szCs w:val="28"/>
        </w:rPr>
        <w:t xml:space="preserve">Представление участников проходит в </w:t>
      </w:r>
      <w:r w:rsidR="00D572C3" w:rsidRPr="00D572C3">
        <w:rPr>
          <w:sz w:val="28"/>
          <w:szCs w:val="28"/>
        </w:rPr>
        <w:t xml:space="preserve">аудитории по адресу ул. </w:t>
      </w:r>
      <w:proofErr w:type="spellStart"/>
      <w:r w:rsidR="00D572C3" w:rsidRPr="00D572C3">
        <w:rPr>
          <w:sz w:val="28"/>
          <w:szCs w:val="28"/>
        </w:rPr>
        <w:t>Видова</w:t>
      </w:r>
      <w:proofErr w:type="spellEnd"/>
      <w:r w:rsidR="00D572C3" w:rsidRPr="00D572C3">
        <w:rPr>
          <w:sz w:val="28"/>
          <w:szCs w:val="28"/>
        </w:rPr>
        <w:t>, д.56</w:t>
      </w:r>
      <w:r w:rsidR="00E8498E" w:rsidRPr="00D572C3">
        <w:rPr>
          <w:sz w:val="28"/>
          <w:szCs w:val="28"/>
        </w:rPr>
        <w:t>, где они получают задание для программирования согласно выбранным кейсам.</w:t>
      </w:r>
      <w:r w:rsidR="00E8498E" w:rsidRPr="00D572C3">
        <w:rPr>
          <w:bCs/>
          <w:sz w:val="28"/>
          <w:szCs w:val="28"/>
        </w:rPr>
        <w:t xml:space="preserve"> </w:t>
      </w:r>
    </w:p>
    <w:p w:rsidR="00E8498E" w:rsidRPr="00D572C3" w:rsidRDefault="00E8498E">
      <w:pPr>
        <w:spacing w:line="360" w:lineRule="auto"/>
        <w:ind w:firstLine="720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На Чемпионате участники (далее – участник) должны </w:t>
      </w:r>
      <w:r w:rsidR="00F06E12" w:rsidRPr="00D572C3">
        <w:rPr>
          <w:sz w:val="28"/>
          <w:szCs w:val="28"/>
        </w:rPr>
        <w:t>в срок</w:t>
      </w:r>
      <w:r w:rsidRPr="00D572C3">
        <w:rPr>
          <w:sz w:val="28"/>
          <w:szCs w:val="28"/>
        </w:rPr>
        <w:t xml:space="preserve"> и качественно выполнить поставленные задачи в соответствии с заданием. </w:t>
      </w:r>
    </w:p>
    <w:p w:rsidR="00E8498E" w:rsidRPr="00D572C3" w:rsidRDefault="00E8498E">
      <w:pPr>
        <w:spacing w:line="360" w:lineRule="auto"/>
        <w:ind w:firstLine="720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На выполнение заданий отводится </w:t>
      </w:r>
      <w:r w:rsidR="008E2A8D" w:rsidRPr="00D572C3">
        <w:rPr>
          <w:b/>
          <w:bCs/>
          <w:sz w:val="28"/>
          <w:szCs w:val="28"/>
        </w:rPr>
        <w:t>2</w:t>
      </w:r>
      <w:r w:rsidRPr="00D572C3">
        <w:rPr>
          <w:b/>
          <w:bCs/>
          <w:sz w:val="28"/>
          <w:szCs w:val="28"/>
        </w:rPr>
        <w:t xml:space="preserve"> часа</w:t>
      </w:r>
      <w:r w:rsidRPr="00D572C3">
        <w:rPr>
          <w:sz w:val="28"/>
          <w:szCs w:val="28"/>
        </w:rPr>
        <w:t xml:space="preserve">. Время выполнения задания фиксирует дежурный – преподаватель </w:t>
      </w:r>
      <w:proofErr w:type="spellStart"/>
      <w:r w:rsidR="00F06E12" w:rsidRPr="00D572C3">
        <w:rPr>
          <w:sz w:val="28"/>
          <w:szCs w:val="28"/>
        </w:rPr>
        <w:t>Финуниверситета</w:t>
      </w:r>
      <w:proofErr w:type="spellEnd"/>
      <w:r w:rsidRPr="00D572C3">
        <w:rPr>
          <w:sz w:val="28"/>
          <w:szCs w:val="28"/>
        </w:rPr>
        <w:t>, качество выполнения задания оценивает жюри.</w:t>
      </w:r>
      <w:bookmarkStart w:id="0" w:name="_GoBack"/>
      <w:bookmarkEnd w:id="0"/>
    </w:p>
    <w:p w:rsidR="00E8498E" w:rsidRPr="00D572C3" w:rsidRDefault="00E8498E">
      <w:pPr>
        <w:spacing w:line="360" w:lineRule="auto"/>
        <w:ind w:firstLine="720"/>
        <w:jc w:val="both"/>
        <w:rPr>
          <w:sz w:val="28"/>
          <w:szCs w:val="28"/>
        </w:rPr>
      </w:pPr>
      <w:r w:rsidRPr="00D572C3">
        <w:rPr>
          <w:sz w:val="28"/>
          <w:szCs w:val="28"/>
        </w:rPr>
        <w:t>Участники, которые качественно выполнят задания выступят по желанию перед жюри с презентацией проекта, но не более 4 участников в каждой номинации.</w:t>
      </w:r>
    </w:p>
    <w:p w:rsidR="00E8498E" w:rsidRPr="00D572C3" w:rsidRDefault="00E8498E">
      <w:pPr>
        <w:spacing w:line="360" w:lineRule="auto"/>
        <w:ind w:firstLine="720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Жюри оценивает работы участников и определяет победителя в каждой номинации. </w:t>
      </w:r>
    </w:p>
    <w:p w:rsidR="00E8498E" w:rsidRPr="00D572C3" w:rsidRDefault="00E8498E">
      <w:pPr>
        <w:spacing w:line="360" w:lineRule="auto"/>
        <w:ind w:firstLine="720"/>
        <w:jc w:val="both"/>
        <w:rPr>
          <w:b/>
          <w:sz w:val="28"/>
          <w:szCs w:val="28"/>
          <w:u w:val="single"/>
        </w:rPr>
      </w:pPr>
      <w:r w:rsidRPr="00D572C3">
        <w:rPr>
          <w:sz w:val="28"/>
          <w:szCs w:val="28"/>
        </w:rPr>
        <w:t xml:space="preserve">Организаторы имеют право перенести проведение чемпионата в </w:t>
      </w:r>
      <w:r w:rsidR="00FB7F7D" w:rsidRPr="00D572C3">
        <w:rPr>
          <w:sz w:val="28"/>
          <w:szCs w:val="28"/>
        </w:rPr>
        <w:t xml:space="preserve">дистанционный </w:t>
      </w:r>
      <w:r w:rsidRPr="00D572C3">
        <w:rPr>
          <w:sz w:val="28"/>
          <w:szCs w:val="28"/>
        </w:rPr>
        <w:t>формат по своему усмотрению.</w:t>
      </w:r>
    </w:p>
    <w:p w:rsidR="00E8498E" w:rsidRPr="00D572C3" w:rsidRDefault="00E8498E" w:rsidP="003B2C28">
      <w:pPr>
        <w:numPr>
          <w:ilvl w:val="0"/>
          <w:numId w:val="8"/>
        </w:numPr>
        <w:spacing w:line="360" w:lineRule="auto"/>
        <w:jc w:val="center"/>
        <w:rPr>
          <w:sz w:val="28"/>
          <w:szCs w:val="28"/>
        </w:rPr>
      </w:pPr>
      <w:r w:rsidRPr="00D572C3">
        <w:rPr>
          <w:b/>
          <w:sz w:val="28"/>
          <w:szCs w:val="28"/>
        </w:rPr>
        <w:t>Награждение победителей</w:t>
      </w:r>
    </w:p>
    <w:p w:rsidR="00E8498E" w:rsidRPr="00D572C3" w:rsidRDefault="00E8498E">
      <w:pPr>
        <w:spacing w:line="360" w:lineRule="auto"/>
        <w:ind w:firstLine="720"/>
        <w:jc w:val="both"/>
        <w:rPr>
          <w:b/>
          <w:sz w:val="28"/>
          <w:szCs w:val="28"/>
          <w:u w:val="single"/>
        </w:rPr>
      </w:pPr>
      <w:r w:rsidRPr="00D572C3">
        <w:rPr>
          <w:sz w:val="28"/>
          <w:szCs w:val="28"/>
        </w:rPr>
        <w:t xml:space="preserve">Награждение победителей проходит в </w:t>
      </w:r>
      <w:proofErr w:type="spellStart"/>
      <w:r w:rsidR="00F06E12" w:rsidRPr="00D572C3">
        <w:rPr>
          <w:sz w:val="28"/>
          <w:szCs w:val="28"/>
        </w:rPr>
        <w:t>Финуниверситете</w:t>
      </w:r>
      <w:proofErr w:type="spellEnd"/>
      <w:r w:rsidR="00F06E12" w:rsidRPr="00D572C3">
        <w:rPr>
          <w:sz w:val="28"/>
          <w:szCs w:val="28"/>
        </w:rPr>
        <w:t xml:space="preserve"> по адресу ул. </w:t>
      </w:r>
      <w:proofErr w:type="spellStart"/>
      <w:r w:rsidR="00F06E12" w:rsidRPr="00D572C3">
        <w:rPr>
          <w:sz w:val="28"/>
          <w:szCs w:val="28"/>
        </w:rPr>
        <w:t>Видова</w:t>
      </w:r>
      <w:proofErr w:type="spellEnd"/>
      <w:r w:rsidR="00F06E12" w:rsidRPr="00D572C3">
        <w:rPr>
          <w:sz w:val="28"/>
          <w:szCs w:val="28"/>
        </w:rPr>
        <w:t>, д.56</w:t>
      </w:r>
      <w:r w:rsidRPr="00D572C3">
        <w:rPr>
          <w:sz w:val="28"/>
          <w:szCs w:val="28"/>
        </w:rPr>
        <w:t>. Победителям в номинациях вручаются награды на усмотрение организаторов и именные дипломы победителя. Участники Чемпионата награждаются именными дипломами участника.</w:t>
      </w:r>
    </w:p>
    <w:p w:rsidR="00F06E12" w:rsidRPr="00D572C3" w:rsidRDefault="00F06E12">
      <w:pPr>
        <w:suppressAutoHyphens w:val="0"/>
        <w:rPr>
          <w:b/>
          <w:sz w:val="28"/>
          <w:szCs w:val="28"/>
          <w:u w:val="single"/>
        </w:rPr>
      </w:pPr>
      <w:r w:rsidRPr="00D572C3">
        <w:rPr>
          <w:b/>
          <w:sz w:val="28"/>
          <w:szCs w:val="28"/>
          <w:u w:val="single"/>
        </w:rPr>
        <w:br w:type="page"/>
      </w:r>
    </w:p>
    <w:p w:rsidR="00E8498E" w:rsidRPr="00D572C3" w:rsidRDefault="00E8498E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E8498E" w:rsidRPr="00D572C3" w:rsidRDefault="00E8498E" w:rsidP="003B2C28">
      <w:pPr>
        <w:numPr>
          <w:ilvl w:val="0"/>
          <w:numId w:val="8"/>
        </w:numPr>
        <w:spacing w:line="360" w:lineRule="auto"/>
        <w:jc w:val="center"/>
        <w:rPr>
          <w:b/>
          <w:sz w:val="28"/>
          <w:szCs w:val="28"/>
        </w:rPr>
      </w:pPr>
      <w:r w:rsidRPr="00D572C3">
        <w:rPr>
          <w:b/>
          <w:sz w:val="28"/>
          <w:szCs w:val="28"/>
        </w:rPr>
        <w:t>Жюри</w:t>
      </w:r>
    </w:p>
    <w:p w:rsidR="00E8498E" w:rsidRPr="00D572C3" w:rsidRDefault="00E8498E">
      <w:pPr>
        <w:spacing w:line="360" w:lineRule="auto"/>
        <w:rPr>
          <w:sz w:val="28"/>
          <w:szCs w:val="28"/>
        </w:rPr>
      </w:pPr>
      <w:r w:rsidRPr="00D572C3">
        <w:rPr>
          <w:b/>
          <w:sz w:val="28"/>
          <w:szCs w:val="28"/>
        </w:rPr>
        <w:t xml:space="preserve">      </w:t>
      </w:r>
      <w:r w:rsidRPr="00D572C3">
        <w:rPr>
          <w:b/>
          <w:sz w:val="28"/>
          <w:szCs w:val="28"/>
        </w:rPr>
        <w:tab/>
        <w:t>Председатель:</w:t>
      </w:r>
    </w:p>
    <w:p w:rsidR="0046625A" w:rsidRPr="00D572C3" w:rsidRDefault="0046625A" w:rsidP="0046625A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spellStart"/>
      <w:r w:rsidRPr="00D572C3">
        <w:rPr>
          <w:sz w:val="28"/>
          <w:szCs w:val="28"/>
        </w:rPr>
        <w:t>Бялецкая</w:t>
      </w:r>
      <w:proofErr w:type="spellEnd"/>
      <w:r w:rsidRPr="00D572C3">
        <w:rPr>
          <w:sz w:val="28"/>
          <w:szCs w:val="28"/>
        </w:rPr>
        <w:t xml:space="preserve"> Е.М. – к.т.н., доцент кафедры </w:t>
      </w:r>
      <w:r w:rsidR="00F06E12" w:rsidRPr="00D572C3">
        <w:rPr>
          <w:sz w:val="28"/>
          <w:szCs w:val="28"/>
        </w:rPr>
        <w:t>ИМОН Новороссийского филиала Финансового университета при Правительстве Российской Федерации</w:t>
      </w:r>
      <w:r w:rsidRPr="00D572C3">
        <w:rPr>
          <w:sz w:val="28"/>
          <w:szCs w:val="28"/>
        </w:rPr>
        <w:t>.</w:t>
      </w:r>
    </w:p>
    <w:p w:rsidR="00E8498E" w:rsidRPr="00D572C3" w:rsidRDefault="00E8498E">
      <w:pPr>
        <w:spacing w:line="360" w:lineRule="auto"/>
        <w:ind w:firstLine="708"/>
        <w:jc w:val="both"/>
        <w:rPr>
          <w:sz w:val="28"/>
          <w:szCs w:val="28"/>
        </w:rPr>
      </w:pPr>
      <w:r w:rsidRPr="00D572C3">
        <w:rPr>
          <w:b/>
          <w:sz w:val="28"/>
          <w:szCs w:val="28"/>
        </w:rPr>
        <w:t xml:space="preserve">Члены жюри: </w:t>
      </w:r>
    </w:p>
    <w:p w:rsidR="00001047" w:rsidRPr="00D572C3" w:rsidRDefault="00F06E12" w:rsidP="0000104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spellStart"/>
      <w:r w:rsidRPr="00D572C3">
        <w:rPr>
          <w:sz w:val="28"/>
          <w:szCs w:val="28"/>
        </w:rPr>
        <w:t>Рзун</w:t>
      </w:r>
      <w:proofErr w:type="spellEnd"/>
      <w:r w:rsidRPr="00D572C3">
        <w:rPr>
          <w:sz w:val="28"/>
          <w:szCs w:val="28"/>
        </w:rPr>
        <w:t xml:space="preserve"> И.Г.</w:t>
      </w:r>
      <w:r w:rsidR="00001047" w:rsidRPr="00D572C3">
        <w:rPr>
          <w:sz w:val="28"/>
          <w:szCs w:val="28"/>
        </w:rPr>
        <w:t xml:space="preserve"> - к.т.н., </w:t>
      </w:r>
      <w:r w:rsidRPr="00D572C3">
        <w:rPr>
          <w:sz w:val="28"/>
          <w:szCs w:val="28"/>
        </w:rPr>
        <w:t>доцент кафедры ИМОН Новороссийского филиала Финансового университета при Правительстве Российской Федерации</w:t>
      </w:r>
      <w:r w:rsidR="00001047" w:rsidRPr="00D572C3">
        <w:rPr>
          <w:sz w:val="28"/>
          <w:szCs w:val="28"/>
        </w:rPr>
        <w:t>.</w:t>
      </w:r>
    </w:p>
    <w:p w:rsidR="00E8498E" w:rsidRPr="00D572C3" w:rsidRDefault="00F06E12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572C3">
        <w:rPr>
          <w:sz w:val="28"/>
          <w:szCs w:val="28"/>
        </w:rPr>
        <w:t>Королева Н.В.</w:t>
      </w:r>
      <w:r w:rsidR="00E8498E" w:rsidRPr="00D572C3">
        <w:rPr>
          <w:sz w:val="28"/>
          <w:szCs w:val="28"/>
        </w:rPr>
        <w:t xml:space="preserve"> – к.т.н., </w:t>
      </w:r>
      <w:r w:rsidRPr="00D572C3">
        <w:rPr>
          <w:sz w:val="28"/>
          <w:szCs w:val="28"/>
        </w:rPr>
        <w:t>доцент кафедры ИМОН Новороссийского филиала Финансового университета при Правительстве Российской Федерации</w:t>
      </w:r>
      <w:r w:rsidR="00E8498E" w:rsidRPr="00D572C3">
        <w:rPr>
          <w:sz w:val="28"/>
          <w:szCs w:val="28"/>
        </w:rPr>
        <w:t>.</w:t>
      </w:r>
    </w:p>
    <w:p w:rsidR="00001047" w:rsidRPr="00D572C3" w:rsidRDefault="00F06E12" w:rsidP="0000104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572C3">
        <w:rPr>
          <w:sz w:val="28"/>
          <w:szCs w:val="28"/>
        </w:rPr>
        <w:t>Богатырев Д.В. – студент 1 курса Новороссийского филиала Финансового университета при Правительстве Российской Федерации</w:t>
      </w:r>
      <w:r w:rsidR="00001047" w:rsidRPr="00D572C3">
        <w:rPr>
          <w:sz w:val="28"/>
          <w:szCs w:val="28"/>
        </w:rPr>
        <w:t>.</w:t>
      </w:r>
    </w:p>
    <w:p w:rsidR="0046625A" w:rsidRDefault="00F06E12" w:rsidP="0046625A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spellStart"/>
      <w:r w:rsidRPr="00D572C3">
        <w:rPr>
          <w:sz w:val="28"/>
          <w:szCs w:val="28"/>
        </w:rPr>
        <w:t>Тоноян</w:t>
      </w:r>
      <w:proofErr w:type="spellEnd"/>
      <w:r w:rsidRPr="00D572C3">
        <w:rPr>
          <w:sz w:val="28"/>
          <w:szCs w:val="28"/>
        </w:rPr>
        <w:t xml:space="preserve"> Р.Р.</w:t>
      </w:r>
      <w:r w:rsidR="0046625A" w:rsidRPr="00D572C3">
        <w:rPr>
          <w:sz w:val="28"/>
          <w:szCs w:val="28"/>
        </w:rPr>
        <w:t xml:space="preserve"> – </w:t>
      </w:r>
      <w:r w:rsidRPr="00D572C3">
        <w:rPr>
          <w:sz w:val="28"/>
          <w:szCs w:val="28"/>
        </w:rPr>
        <w:t>студент 1 курса Новороссийского филиала Финансового университета при Правительстве Российской Федерации</w:t>
      </w:r>
      <w:r w:rsidR="0046625A" w:rsidRPr="00D572C3">
        <w:rPr>
          <w:sz w:val="28"/>
          <w:szCs w:val="28"/>
        </w:rPr>
        <w:t>.</w:t>
      </w:r>
    </w:p>
    <w:p w:rsidR="002C4DF9" w:rsidRDefault="002C4DF9" w:rsidP="0046625A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Есипенко И.В. – </w:t>
      </w:r>
      <w:r w:rsidRPr="00D572C3">
        <w:rPr>
          <w:sz w:val="28"/>
          <w:szCs w:val="28"/>
        </w:rPr>
        <w:t xml:space="preserve">студент </w:t>
      </w:r>
      <w:r>
        <w:rPr>
          <w:sz w:val="28"/>
          <w:szCs w:val="28"/>
        </w:rPr>
        <w:t>3</w:t>
      </w:r>
      <w:r w:rsidRPr="00D572C3">
        <w:rPr>
          <w:sz w:val="28"/>
          <w:szCs w:val="28"/>
        </w:rPr>
        <w:t xml:space="preserve"> курса Новороссийского филиала Финансового университета при Правительстве Российской Федерации.</w:t>
      </w:r>
    </w:p>
    <w:p w:rsidR="002C4DF9" w:rsidRPr="00D572C3" w:rsidRDefault="002C4DF9" w:rsidP="0046625A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Людимович</w:t>
      </w:r>
      <w:proofErr w:type="spellEnd"/>
      <w:r>
        <w:rPr>
          <w:sz w:val="28"/>
          <w:szCs w:val="28"/>
        </w:rPr>
        <w:t xml:space="preserve"> Е.Р. - студент 3</w:t>
      </w:r>
      <w:r w:rsidRPr="00D572C3">
        <w:rPr>
          <w:sz w:val="28"/>
          <w:szCs w:val="28"/>
        </w:rPr>
        <w:t xml:space="preserve"> курса Новороссийского филиала Финансового университета при Правительстве Российской Федерации.</w:t>
      </w:r>
    </w:p>
    <w:p w:rsidR="00E8498E" w:rsidRPr="00D572C3" w:rsidRDefault="00E8498E">
      <w:pPr>
        <w:spacing w:line="360" w:lineRule="auto"/>
        <w:jc w:val="both"/>
        <w:rPr>
          <w:sz w:val="28"/>
          <w:szCs w:val="28"/>
        </w:rPr>
      </w:pPr>
    </w:p>
    <w:p w:rsidR="00E8498E" w:rsidRPr="00D572C3" w:rsidRDefault="00E8498E">
      <w:pPr>
        <w:pageBreakBefore/>
        <w:spacing w:line="360" w:lineRule="auto"/>
        <w:jc w:val="right"/>
        <w:rPr>
          <w:b/>
          <w:sz w:val="28"/>
          <w:szCs w:val="28"/>
        </w:rPr>
      </w:pPr>
      <w:r w:rsidRPr="00D572C3">
        <w:rPr>
          <w:b/>
          <w:sz w:val="28"/>
          <w:szCs w:val="28"/>
        </w:rPr>
        <w:lastRenderedPageBreak/>
        <w:t>Приложение №1</w:t>
      </w:r>
    </w:p>
    <w:p w:rsidR="00E8498E" w:rsidRPr="00D572C3" w:rsidRDefault="00E8498E">
      <w:pPr>
        <w:jc w:val="center"/>
        <w:rPr>
          <w:sz w:val="28"/>
          <w:szCs w:val="28"/>
        </w:rPr>
      </w:pPr>
      <w:r w:rsidRPr="00D572C3">
        <w:rPr>
          <w:b/>
          <w:sz w:val="28"/>
          <w:szCs w:val="28"/>
        </w:rPr>
        <w:t xml:space="preserve">Заявка на участие в </w:t>
      </w:r>
    </w:p>
    <w:p w:rsidR="00E8498E" w:rsidRPr="00D572C3" w:rsidRDefault="00E8498E">
      <w:pPr>
        <w:jc w:val="center"/>
        <w:rPr>
          <w:sz w:val="28"/>
          <w:szCs w:val="28"/>
        </w:rPr>
      </w:pPr>
      <w:r w:rsidRPr="00D572C3">
        <w:rPr>
          <w:sz w:val="28"/>
          <w:szCs w:val="28"/>
        </w:rPr>
        <w:t>CASE-Чемпионате по программированию «Гений кода»</w:t>
      </w:r>
    </w:p>
    <w:p w:rsidR="00E8498E" w:rsidRDefault="00E8498E">
      <w:pPr>
        <w:jc w:val="center"/>
        <w:rPr>
          <w:sz w:val="28"/>
          <w:szCs w:val="28"/>
        </w:rPr>
      </w:pPr>
      <w:r w:rsidRPr="00D572C3">
        <w:rPr>
          <w:sz w:val="28"/>
          <w:szCs w:val="28"/>
        </w:rPr>
        <w:t>в номинациях</w:t>
      </w:r>
    </w:p>
    <w:p w:rsidR="00F92D02" w:rsidRPr="00D572C3" w:rsidRDefault="00F92D02">
      <w:pPr>
        <w:jc w:val="center"/>
        <w:rPr>
          <w:sz w:val="28"/>
          <w:szCs w:val="28"/>
        </w:rPr>
      </w:pPr>
      <w:r>
        <w:rPr>
          <w:sz w:val="28"/>
          <w:szCs w:val="28"/>
        </w:rPr>
        <w:t>(Заочный этап)</w:t>
      </w:r>
    </w:p>
    <w:p w:rsidR="004B2A52" w:rsidRPr="00D572C3" w:rsidRDefault="004B2A52" w:rsidP="004B2A52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Дети от 7 до 9 лет – «Создание мультфильма </w:t>
      </w:r>
      <w:r w:rsidRPr="00D572C3">
        <w:rPr>
          <w:rFonts w:ascii="Roboto" w:hAnsi="Roboto" w:cs="Roboto"/>
          <w:color w:val="000000"/>
          <w:sz w:val="30"/>
          <w:szCs w:val="30"/>
        </w:rPr>
        <w:t xml:space="preserve">в среде </w:t>
      </w:r>
      <w:r w:rsidRPr="00D572C3">
        <w:rPr>
          <w:rFonts w:ascii="Roboto" w:hAnsi="Roboto" w:cs="Roboto"/>
          <w:color w:val="000000"/>
          <w:sz w:val="30"/>
          <w:szCs w:val="30"/>
          <w:lang w:val="en-US"/>
        </w:rPr>
        <w:t>Scratch</w:t>
      </w:r>
      <w:r w:rsidRPr="00D572C3">
        <w:rPr>
          <w:sz w:val="28"/>
          <w:szCs w:val="28"/>
        </w:rPr>
        <w:t>».</w:t>
      </w:r>
    </w:p>
    <w:p w:rsidR="004B2A52" w:rsidRDefault="004B2A52" w:rsidP="004B2A52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Дети от 10 до 11 лет – «Создание игры </w:t>
      </w:r>
      <w:r w:rsidRPr="00D572C3">
        <w:rPr>
          <w:rFonts w:ascii="Roboto" w:hAnsi="Roboto" w:cs="Roboto"/>
          <w:color w:val="000000"/>
          <w:sz w:val="30"/>
          <w:szCs w:val="30"/>
        </w:rPr>
        <w:t xml:space="preserve">в среде </w:t>
      </w:r>
      <w:r w:rsidRPr="00D572C3">
        <w:rPr>
          <w:rFonts w:ascii="Roboto" w:hAnsi="Roboto" w:cs="Roboto"/>
          <w:color w:val="000000"/>
          <w:sz w:val="30"/>
          <w:szCs w:val="30"/>
          <w:lang w:val="en-US"/>
        </w:rPr>
        <w:t>Scratch</w:t>
      </w:r>
      <w:r w:rsidRPr="00D572C3">
        <w:rPr>
          <w:sz w:val="28"/>
          <w:szCs w:val="28"/>
        </w:rPr>
        <w:t xml:space="preserve">». </w:t>
      </w:r>
    </w:p>
    <w:p w:rsidR="00F92D02" w:rsidRDefault="00F92D02" w:rsidP="004B2A52">
      <w:pPr>
        <w:spacing w:line="360" w:lineRule="auto"/>
        <w:jc w:val="both"/>
        <w:rPr>
          <w:sz w:val="28"/>
          <w:szCs w:val="28"/>
        </w:rPr>
      </w:pPr>
      <w:r w:rsidRPr="00F92D0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7365" cy="8995365"/>
            <wp:effectExtent l="0" t="0" r="5715" b="0"/>
            <wp:docPr id="6" name="Рисунок 6" descr="C:\Users\Елена\Downloads\171170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1711708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388" cy="90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D0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4995" cy="9091058"/>
            <wp:effectExtent l="0" t="0" r="0" b="0"/>
            <wp:docPr id="5" name="Рисунок 5" descr="C:\Users\Елена\Downloads\171170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1711708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73" cy="910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02" w:rsidRDefault="00F92D02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B2A52" w:rsidRPr="00D572C3" w:rsidRDefault="004B2A52" w:rsidP="004B2A52">
      <w:pPr>
        <w:spacing w:line="360" w:lineRule="auto"/>
        <w:jc w:val="both"/>
        <w:rPr>
          <w:sz w:val="28"/>
          <w:szCs w:val="28"/>
        </w:rPr>
      </w:pPr>
    </w:p>
    <w:p w:rsidR="004B2A52" w:rsidRPr="00D572C3" w:rsidRDefault="004B2A52" w:rsidP="004B2A52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Дети от 10 до 17 лет – «Разработка программы в среде </w:t>
      </w:r>
      <w:r w:rsidRPr="00D572C3">
        <w:rPr>
          <w:sz w:val="28"/>
          <w:szCs w:val="28"/>
          <w:lang w:val="en-US"/>
        </w:rPr>
        <w:t>PYTHON</w:t>
      </w:r>
      <w:r w:rsidRPr="00D572C3">
        <w:rPr>
          <w:sz w:val="28"/>
          <w:szCs w:val="28"/>
        </w:rPr>
        <w:t>».</w:t>
      </w:r>
    </w:p>
    <w:p w:rsidR="004B2A52" w:rsidRDefault="004B2A52" w:rsidP="004B2A52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D572C3">
        <w:rPr>
          <w:sz w:val="28"/>
          <w:szCs w:val="28"/>
        </w:rPr>
        <w:t xml:space="preserve">Дети от 14 до 20 лет - «Создание игры в среде </w:t>
      </w:r>
      <w:r w:rsidRPr="00D572C3">
        <w:rPr>
          <w:sz w:val="28"/>
          <w:szCs w:val="28"/>
          <w:lang w:val="en-US"/>
        </w:rPr>
        <w:t>PYTHON</w:t>
      </w:r>
      <w:r w:rsidRPr="00D572C3">
        <w:rPr>
          <w:sz w:val="28"/>
          <w:szCs w:val="28"/>
        </w:rPr>
        <w:t>».</w:t>
      </w:r>
    </w:p>
    <w:p w:rsidR="00F92D02" w:rsidRPr="00D572C3" w:rsidRDefault="00F92D02" w:rsidP="00F92D02">
      <w:pPr>
        <w:spacing w:line="360" w:lineRule="auto"/>
        <w:jc w:val="both"/>
        <w:rPr>
          <w:sz w:val="28"/>
          <w:szCs w:val="28"/>
        </w:rPr>
      </w:pPr>
      <w:r w:rsidRPr="00F92D0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7539" cy="9122956"/>
            <wp:effectExtent l="0" t="0" r="0" b="2540"/>
            <wp:docPr id="8" name="Рисунок 8" descr="C:\Users\Елена\Downloads\171170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1711708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493" cy="91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D0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1945" cy="8973546"/>
            <wp:effectExtent l="0" t="0" r="1905" b="0"/>
            <wp:docPr id="7" name="Рисунок 7" descr="C:\Users\Елена\Downloads\171170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1711708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102" cy="898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C3" w:rsidRPr="00F92D02" w:rsidRDefault="00D572C3" w:rsidP="00F92D02">
      <w:pPr>
        <w:suppressAutoHyphens w:val="0"/>
        <w:rPr>
          <w:sz w:val="28"/>
          <w:szCs w:val="28"/>
        </w:rPr>
      </w:pPr>
    </w:p>
    <w:sectPr w:rsidR="00D572C3" w:rsidRPr="00F92D02">
      <w:type w:val="continuous"/>
      <w:pgSz w:w="11906" w:h="16838"/>
      <w:pgMar w:top="851" w:right="567" w:bottom="719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Roboto" w:hint="default"/>
        <w:color w:val="000000"/>
        <w:sz w:val="30"/>
        <w:szCs w:val="30"/>
      </w:rPr>
    </w:lvl>
  </w:abstractNum>
  <w:abstractNum w:abstractNumId="2" w15:restartNumberingAfterBreak="0">
    <w:nsid w:val="00000003"/>
    <w:multiLevelType w:val="singleLevel"/>
    <w:tmpl w:val="4484FB3E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color w:val="auto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color w:val="000000"/>
        <w:sz w:val="28"/>
        <w:szCs w:val="28"/>
        <w:lang w:val="en-US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hint="default"/>
        <w:sz w:val="28"/>
        <w:szCs w:val="28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084A4F"/>
    <w:multiLevelType w:val="hybridMultilevel"/>
    <w:tmpl w:val="5BFE8616"/>
    <w:lvl w:ilvl="0" w:tplc="5122D7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A170A20"/>
    <w:multiLevelType w:val="hybridMultilevel"/>
    <w:tmpl w:val="DDC698FA"/>
    <w:lvl w:ilvl="0" w:tplc="42F8B3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9F52D32"/>
    <w:multiLevelType w:val="hybridMultilevel"/>
    <w:tmpl w:val="B52A7F90"/>
    <w:lvl w:ilvl="0" w:tplc="2F4A8140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15386"/>
    <w:multiLevelType w:val="hybridMultilevel"/>
    <w:tmpl w:val="5BFE8616"/>
    <w:lvl w:ilvl="0" w:tplc="5122D7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B8C253D"/>
    <w:multiLevelType w:val="hybridMultilevel"/>
    <w:tmpl w:val="DBFABEFA"/>
    <w:lvl w:ilvl="0" w:tplc="142880A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9426A0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color w:val="000000"/>
        <w:sz w:val="28"/>
        <w:szCs w:val="28"/>
        <w:lang w:val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9"/>
  </w:num>
  <w:num w:numId="9">
    <w:abstractNumId w:val="11"/>
  </w:num>
  <w:num w:numId="10">
    <w:abstractNumId w:val="8"/>
  </w:num>
  <w:num w:numId="11">
    <w:abstractNumId w:val="7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25A"/>
    <w:rsid w:val="00001047"/>
    <w:rsid w:val="002916BF"/>
    <w:rsid w:val="002C4DF9"/>
    <w:rsid w:val="00317301"/>
    <w:rsid w:val="00357C32"/>
    <w:rsid w:val="003B2C28"/>
    <w:rsid w:val="003C5B08"/>
    <w:rsid w:val="0046625A"/>
    <w:rsid w:val="004B2A52"/>
    <w:rsid w:val="004B57A2"/>
    <w:rsid w:val="005142EB"/>
    <w:rsid w:val="005932EC"/>
    <w:rsid w:val="006A7A4F"/>
    <w:rsid w:val="006F389E"/>
    <w:rsid w:val="007E2F30"/>
    <w:rsid w:val="008E2A8D"/>
    <w:rsid w:val="00AF5A0D"/>
    <w:rsid w:val="00B60D51"/>
    <w:rsid w:val="00C92FA8"/>
    <w:rsid w:val="00CF66D4"/>
    <w:rsid w:val="00D5428E"/>
    <w:rsid w:val="00D572C3"/>
    <w:rsid w:val="00E8498E"/>
    <w:rsid w:val="00F06E12"/>
    <w:rsid w:val="00F92D02"/>
    <w:rsid w:val="00FB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4B4BFA5"/>
  <w15:docId w15:val="{CFAF4584-785B-420B-9107-DAB5B246D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Roboto" w:hAnsi="Roboto" w:cs="Roboto" w:hint="default"/>
      <w:color w:val="000000"/>
      <w:sz w:val="30"/>
      <w:szCs w:val="30"/>
    </w:rPr>
  </w:style>
  <w:style w:type="character" w:customStyle="1" w:styleId="WW8Num3z0">
    <w:name w:val="WW8Num3z0"/>
    <w:rPr>
      <w:rFonts w:ascii="Symbol" w:hAnsi="Symbol" w:cs="Symbol" w:hint="default"/>
      <w:color w:val="auto"/>
    </w:rPr>
  </w:style>
  <w:style w:type="character" w:customStyle="1" w:styleId="WW8Num4z0">
    <w:name w:val="WW8Num4z0"/>
    <w:rPr>
      <w:rFonts w:ascii="Symbol" w:hAnsi="Symbol" w:cs="Symbol" w:hint="default"/>
      <w:color w:val="000000"/>
      <w:sz w:val="28"/>
      <w:szCs w:val="28"/>
      <w:lang w:val="en-US"/>
    </w:rPr>
  </w:style>
  <w:style w:type="character" w:customStyle="1" w:styleId="WW8Num5z0">
    <w:name w:val="WW8Num5z0"/>
    <w:rPr>
      <w:rFonts w:hint="default"/>
      <w:sz w:val="28"/>
      <w:szCs w:val="28"/>
    </w:rPr>
  </w:style>
  <w:style w:type="character" w:customStyle="1" w:styleId="WW8Num6z0">
    <w:name w:val="WW8Num6z0"/>
    <w:rPr>
      <w:rFonts w:hint="default"/>
      <w:sz w:val="28"/>
      <w:szCs w:val="28"/>
    </w:rPr>
  </w:style>
  <w:style w:type="character" w:customStyle="1" w:styleId="WW8Num7z0">
    <w:name w:val="WW8Num7z0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Times New Roman" w:eastAsia="Times New Roman" w:hAnsi="Times New Roman" w:cs="Times New Roman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4">
    <w:name w:val="WW8Num8z4"/>
    <w:rPr>
      <w:rFonts w:ascii="Courier New" w:hAnsi="Courier New" w:cs="Courier New" w:hint="default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  <w:sz w:val="28"/>
      <w:szCs w:val="28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hint="default"/>
      <w:b/>
      <w:sz w:val="28"/>
      <w:szCs w:val="28"/>
      <w:u w:val="none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  <w:sz w:val="28"/>
      <w:szCs w:val="28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hint="default"/>
      <w:sz w:val="24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  <w:b/>
      <w:sz w:val="28"/>
      <w:szCs w:val="28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Wingdings" w:hAnsi="Wingdings" w:cs="Wingdings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Strong"/>
    <w:qFormat/>
    <w:rPr>
      <w:b/>
      <w:bCs/>
    </w:rPr>
  </w:style>
  <w:style w:type="paragraph" w:customStyle="1" w:styleId="10">
    <w:name w:val="Заголовок1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character" w:customStyle="1" w:styleId="aa">
    <w:name w:val="Неразрешенное упоминание"/>
    <w:uiPriority w:val="99"/>
    <w:semiHidden/>
    <w:unhideWhenUsed/>
    <w:rsid w:val="003B2C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6C9ACA95C9F96489DBDD1A1172B8A90" ma:contentTypeVersion="0" ma:contentTypeDescription="Создание документа." ma:contentTypeScope="" ma:versionID="c2989154c2e46c0d562f33172cfabd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EC006A-BCDB-473E-81B3-3504AC026B07}"/>
</file>

<file path=customXml/itemProps2.xml><?xml version="1.0" encoding="utf-8"?>
<ds:datastoreItem xmlns:ds="http://schemas.openxmlformats.org/officeDocument/2006/customXml" ds:itemID="{C80C2527-ACAE-4B61-910C-785A40C667C4}"/>
</file>

<file path=customXml/itemProps3.xml><?xml version="1.0" encoding="utf-8"?>
<ds:datastoreItem xmlns:ds="http://schemas.openxmlformats.org/officeDocument/2006/customXml" ds:itemID="{1261EEF1-CB6D-4D88-B997-55AA8CB8ED4A}"/>
</file>

<file path=customXml/itemProps4.xml><?xml version="1.0" encoding="utf-8"?>
<ds:datastoreItem xmlns:ds="http://schemas.openxmlformats.org/officeDocument/2006/customXml" ds:itemID="{3AF0EE6A-7E69-4A6E-B976-726FC0E8CD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10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4888</CharactersWithSpaces>
  <SharedDoc>false</SharedDoc>
  <HLinks>
    <vt:vector size="6" baseType="variant">
      <vt:variant>
        <vt:i4>3276822</vt:i4>
      </vt:variant>
      <vt:variant>
        <vt:i4>0</vt:i4>
      </vt:variant>
      <vt:variant>
        <vt:i4>0</vt:i4>
      </vt:variant>
      <vt:variant>
        <vt:i4>5</vt:i4>
      </vt:variant>
      <vt:variant>
        <vt:lpwstr>mailto:kulibinagasu@yandex.ru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market</dc:creator>
  <cp:keywords/>
  <cp:lastModifiedBy>Елена</cp:lastModifiedBy>
  <cp:revision>11</cp:revision>
  <cp:lastPrinted>2020-11-16T12:34:00Z</cp:lastPrinted>
  <dcterms:created xsi:type="dcterms:W3CDTF">2024-03-25T08:18:00Z</dcterms:created>
  <dcterms:modified xsi:type="dcterms:W3CDTF">2024-04-18T13:19:00Z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0x01010056C9ACA95C9F96489DBDD1A1172B8A90</vt:lpwstr>
  </property>
</Properties>
</file>