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ED52E" w14:textId="6C757996" w:rsidR="00B768D4" w:rsidRDefault="007C1664" w:rsidP="00415479">
      <w:pPr>
        <w:jc w:val="center"/>
        <w:rPr>
          <w:b/>
          <w:bCs/>
          <w:sz w:val="26"/>
          <w:szCs w:val="26"/>
        </w:rPr>
      </w:pPr>
      <w:r w:rsidRPr="007C1664">
        <w:rPr>
          <w:b/>
          <w:bCs/>
          <w:noProof/>
          <w:sz w:val="26"/>
          <w:szCs w:val="26"/>
        </w:rPr>
        <w:drawing>
          <wp:inline distT="0" distB="0" distL="0" distR="0" wp14:anchorId="6AC28891" wp14:editId="4B273E51">
            <wp:extent cx="6189345" cy="8357616"/>
            <wp:effectExtent l="0" t="0" r="190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3093" cy="8362677"/>
                    </a:xfrm>
                    <a:prstGeom prst="rect">
                      <a:avLst/>
                    </a:prstGeom>
                    <a:noFill/>
                    <a:ln>
                      <a:noFill/>
                    </a:ln>
                  </pic:spPr>
                </pic:pic>
              </a:graphicData>
            </a:graphic>
          </wp:inline>
        </w:drawing>
      </w:r>
      <w:r w:rsidRPr="007C1664">
        <w:rPr>
          <w:b/>
          <w:bCs/>
          <w:noProof/>
          <w:sz w:val="26"/>
          <w:szCs w:val="26"/>
        </w:rPr>
        <w:lastRenderedPageBreak/>
        <w:drawing>
          <wp:inline distT="0" distB="0" distL="0" distR="0" wp14:anchorId="4C993CF6" wp14:editId="463E1435">
            <wp:extent cx="6224386" cy="8790432"/>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5846" cy="8792494"/>
                    </a:xfrm>
                    <a:prstGeom prst="rect">
                      <a:avLst/>
                    </a:prstGeom>
                    <a:noFill/>
                    <a:ln>
                      <a:noFill/>
                    </a:ln>
                  </pic:spPr>
                </pic:pic>
              </a:graphicData>
            </a:graphic>
          </wp:inline>
        </w:drawing>
      </w:r>
      <w:r w:rsidRPr="007C1664">
        <w:rPr>
          <w:b/>
          <w:bCs/>
          <w:noProof/>
          <w:sz w:val="26"/>
          <w:szCs w:val="26"/>
        </w:rPr>
        <w:lastRenderedPageBreak/>
        <w:drawing>
          <wp:inline distT="0" distB="0" distL="0" distR="0" wp14:anchorId="62CFB6E2" wp14:editId="3BE8F675">
            <wp:extent cx="6299835" cy="889698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896985"/>
                    </a:xfrm>
                    <a:prstGeom prst="rect">
                      <a:avLst/>
                    </a:prstGeom>
                    <a:noFill/>
                    <a:ln>
                      <a:noFill/>
                    </a:ln>
                  </pic:spPr>
                </pic:pic>
              </a:graphicData>
            </a:graphic>
          </wp:inline>
        </w:drawing>
      </w:r>
      <w:r>
        <w:rPr>
          <w:noProof/>
        </w:rPr>
        <w:lastRenderedPageBreak/>
        <w:drawing>
          <wp:inline distT="0" distB="0" distL="0" distR="0" wp14:anchorId="316DEA5B" wp14:editId="2232405B">
            <wp:extent cx="6299835" cy="8910320"/>
            <wp:effectExtent l="0" t="0" r="571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8910320"/>
                    </a:xfrm>
                    <a:prstGeom prst="rect">
                      <a:avLst/>
                    </a:prstGeom>
                  </pic:spPr>
                </pic:pic>
              </a:graphicData>
            </a:graphic>
          </wp:inline>
        </w:drawing>
      </w:r>
    </w:p>
    <w:p w14:paraId="0A9EE515" w14:textId="4A2980CC" w:rsidR="00B768D4" w:rsidRDefault="007C1664" w:rsidP="00415479">
      <w:pPr>
        <w:jc w:val="center"/>
        <w:rPr>
          <w:b/>
          <w:bCs/>
          <w:sz w:val="26"/>
          <w:szCs w:val="26"/>
        </w:rPr>
      </w:pPr>
      <w:r w:rsidRPr="007C1664">
        <w:rPr>
          <w:b/>
          <w:bCs/>
          <w:noProof/>
          <w:sz w:val="26"/>
          <w:szCs w:val="26"/>
        </w:rPr>
        <w:lastRenderedPageBreak/>
        <w:drawing>
          <wp:inline distT="0" distB="0" distL="0" distR="0" wp14:anchorId="67E7EC88" wp14:editId="22706D7D">
            <wp:extent cx="6299835" cy="889698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896985"/>
                    </a:xfrm>
                    <a:prstGeom prst="rect">
                      <a:avLst/>
                    </a:prstGeom>
                    <a:noFill/>
                    <a:ln>
                      <a:noFill/>
                    </a:ln>
                  </pic:spPr>
                </pic:pic>
              </a:graphicData>
            </a:graphic>
          </wp:inline>
        </w:drawing>
      </w:r>
    </w:p>
    <w:p w14:paraId="378A0C7F" w14:textId="52062431" w:rsidR="00B768D4" w:rsidRDefault="007C1664" w:rsidP="00415479">
      <w:pPr>
        <w:jc w:val="center"/>
        <w:rPr>
          <w:b/>
          <w:bCs/>
          <w:sz w:val="26"/>
          <w:szCs w:val="26"/>
        </w:rPr>
      </w:pPr>
      <w:r w:rsidRPr="007C1664">
        <w:rPr>
          <w:b/>
          <w:bCs/>
          <w:noProof/>
          <w:sz w:val="26"/>
          <w:szCs w:val="26"/>
        </w:rPr>
        <w:lastRenderedPageBreak/>
        <w:drawing>
          <wp:inline distT="0" distB="0" distL="0" distR="0" wp14:anchorId="5FEB99FC" wp14:editId="42A72956">
            <wp:extent cx="6299835" cy="889698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896985"/>
                    </a:xfrm>
                    <a:prstGeom prst="rect">
                      <a:avLst/>
                    </a:prstGeom>
                    <a:noFill/>
                    <a:ln>
                      <a:noFill/>
                    </a:ln>
                  </pic:spPr>
                </pic:pic>
              </a:graphicData>
            </a:graphic>
          </wp:inline>
        </w:drawing>
      </w:r>
    </w:p>
    <w:sectPr w:rsidR="00B768D4" w:rsidSect="00015DC3">
      <w:headerReference w:type="even" r:id="rId13"/>
      <w:headerReference w:type="default" r:id="rId14"/>
      <w:footerReference w:type="even" r:id="rId15"/>
      <w:footerReference w:type="default" r:id="rId16"/>
      <w:headerReference w:type="first" r:id="rId17"/>
      <w:footerReference w:type="first" r:id="rId18"/>
      <w:pgSz w:w="11906" w:h="16838"/>
      <w:pgMar w:top="851" w:right="851"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0F683" w14:textId="77777777" w:rsidR="003C51F1" w:rsidRDefault="003C51F1" w:rsidP="00D45561">
      <w:pPr>
        <w:spacing w:line="240" w:lineRule="auto"/>
      </w:pPr>
      <w:r>
        <w:separator/>
      </w:r>
    </w:p>
  </w:endnote>
  <w:endnote w:type="continuationSeparator" w:id="0">
    <w:p w14:paraId="1EF16315" w14:textId="77777777" w:rsidR="003C51F1" w:rsidRDefault="003C51F1" w:rsidP="00D455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14FA3" w14:textId="77777777" w:rsidR="00D45561" w:rsidRDefault="00D4556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8613613"/>
      <w:docPartObj>
        <w:docPartGallery w:val="Page Numbers (Bottom of Page)"/>
        <w:docPartUnique/>
      </w:docPartObj>
    </w:sdtPr>
    <w:sdtEndPr/>
    <w:sdtContent>
      <w:p w14:paraId="7E633C2E" w14:textId="77777777" w:rsidR="00D45561" w:rsidRDefault="00D45561">
        <w:pPr>
          <w:pStyle w:val="ac"/>
          <w:jc w:val="right"/>
        </w:pPr>
        <w:r>
          <w:fldChar w:fldCharType="begin"/>
        </w:r>
        <w:r>
          <w:instrText>PAGE   \* MERGEFORMAT</w:instrText>
        </w:r>
        <w:r>
          <w:fldChar w:fldCharType="separate"/>
        </w:r>
        <w:r w:rsidR="00872700">
          <w:rPr>
            <w:noProof/>
          </w:rPr>
          <w:t>2</w:t>
        </w:r>
        <w:r>
          <w:fldChar w:fldCharType="end"/>
        </w:r>
      </w:p>
    </w:sdtContent>
  </w:sdt>
  <w:p w14:paraId="4008B46F" w14:textId="77777777" w:rsidR="00D45561" w:rsidRDefault="00D4556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B0E7D" w14:textId="77777777" w:rsidR="00D45561" w:rsidRDefault="00D4556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BD1AB" w14:textId="77777777" w:rsidR="003C51F1" w:rsidRDefault="003C51F1" w:rsidP="00D45561">
      <w:pPr>
        <w:spacing w:line="240" w:lineRule="auto"/>
      </w:pPr>
      <w:r>
        <w:separator/>
      </w:r>
    </w:p>
  </w:footnote>
  <w:footnote w:type="continuationSeparator" w:id="0">
    <w:p w14:paraId="0E68B7DF" w14:textId="77777777" w:rsidR="003C51F1" w:rsidRDefault="003C51F1" w:rsidP="00D455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7DBDF" w14:textId="77777777" w:rsidR="00D45561" w:rsidRDefault="00D4556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93186" w14:textId="77777777" w:rsidR="00D45561" w:rsidRDefault="00D45561">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D6734" w14:textId="77777777" w:rsidR="00D45561" w:rsidRDefault="00D4556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multilevel"/>
    <w:tmpl w:val="00000005"/>
    <w:name w:val="WW8Num5"/>
    <w:lvl w:ilvl="0">
      <w:start w:val="1"/>
      <w:numFmt w:val="decimal"/>
      <w:lvlText w:val="%1."/>
      <w:lvlJc w:val="left"/>
      <w:pPr>
        <w:tabs>
          <w:tab w:val="num" w:pos="862"/>
        </w:tabs>
        <w:ind w:left="862" w:hanging="360"/>
      </w:pPr>
      <w:rPr>
        <w:rFonts w:ascii="Times New Roman" w:hAnsi="Times New Roman" w:cs="Times New Roman"/>
        <w:b/>
        <w:bCs/>
        <w:color w:val="000000"/>
        <w:sz w:val="28"/>
        <w:szCs w:val="28"/>
        <w:shd w:val="clear" w:color="auto" w:fill="FFFFFF"/>
        <w:lang w:eastAsia="ru-RU" w:bidi="ru-RU"/>
      </w:r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1" w15:restartNumberingAfterBreak="0">
    <w:nsid w:val="00000006"/>
    <w:multiLevelType w:val="multilevel"/>
    <w:tmpl w:val="00000006"/>
    <w:name w:val="WW8Num6"/>
    <w:lvl w:ilvl="0">
      <w:start w:val="1"/>
      <w:numFmt w:val="decimal"/>
      <w:lvlText w:val="%1."/>
      <w:lvlJc w:val="left"/>
      <w:pPr>
        <w:tabs>
          <w:tab w:val="num" w:pos="862"/>
        </w:tabs>
        <w:ind w:left="862" w:hanging="360"/>
      </w:pPr>
      <w:rPr>
        <w:b/>
        <w:color w:val="000000"/>
        <w:lang w:eastAsia="ru-RU" w:bidi="ru-RU"/>
      </w:r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2"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4945856"/>
    <w:multiLevelType w:val="hybridMultilevel"/>
    <w:tmpl w:val="12049EC4"/>
    <w:lvl w:ilvl="0" w:tplc="519680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D2E40A9"/>
    <w:multiLevelType w:val="hybridMultilevel"/>
    <w:tmpl w:val="D09226EE"/>
    <w:lvl w:ilvl="0" w:tplc="EC702D22">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22E1D29"/>
    <w:multiLevelType w:val="hybridMultilevel"/>
    <w:tmpl w:val="B57493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9145B3E"/>
    <w:multiLevelType w:val="hybridMultilevel"/>
    <w:tmpl w:val="E2AC6F50"/>
    <w:lvl w:ilvl="0" w:tplc="CCAC67DC">
      <w:start w:val="1"/>
      <w:numFmt w:val="decimal"/>
      <w:lvlText w:val="%1."/>
      <w:lvlJc w:val="left"/>
      <w:pPr>
        <w:tabs>
          <w:tab w:val="num" w:pos="1065"/>
        </w:tabs>
        <w:ind w:left="357" w:hanging="357"/>
      </w:pPr>
      <w:rPr>
        <w:rFonts w:hint="default"/>
        <w:b w:val="0"/>
        <w:color w:val="auto"/>
      </w:rPr>
    </w:lvl>
    <w:lvl w:ilvl="1" w:tplc="04190019">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7" w15:restartNumberingAfterBreak="0">
    <w:nsid w:val="198D792D"/>
    <w:multiLevelType w:val="hybridMultilevel"/>
    <w:tmpl w:val="D09226EE"/>
    <w:lvl w:ilvl="0" w:tplc="EC702D22">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DF21605"/>
    <w:multiLevelType w:val="hybridMultilevel"/>
    <w:tmpl w:val="773A7434"/>
    <w:lvl w:ilvl="0" w:tplc="5E64B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01B75C6"/>
    <w:multiLevelType w:val="hybridMultilevel"/>
    <w:tmpl w:val="D09226EE"/>
    <w:lvl w:ilvl="0" w:tplc="EC702D22">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2F4DEE"/>
    <w:multiLevelType w:val="hybridMultilevel"/>
    <w:tmpl w:val="B57493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3681578"/>
    <w:multiLevelType w:val="hybridMultilevel"/>
    <w:tmpl w:val="E2AC6F50"/>
    <w:lvl w:ilvl="0" w:tplc="CCAC67DC">
      <w:start w:val="1"/>
      <w:numFmt w:val="decimal"/>
      <w:lvlText w:val="%1."/>
      <w:lvlJc w:val="left"/>
      <w:pPr>
        <w:tabs>
          <w:tab w:val="num" w:pos="1065"/>
        </w:tabs>
        <w:ind w:left="357" w:hanging="357"/>
      </w:pPr>
      <w:rPr>
        <w:rFonts w:hint="default"/>
        <w:b w:val="0"/>
        <w:color w:val="auto"/>
      </w:rPr>
    </w:lvl>
    <w:lvl w:ilvl="1" w:tplc="04190019">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2" w15:restartNumberingAfterBreak="0">
    <w:nsid w:val="239840A1"/>
    <w:multiLevelType w:val="hybridMultilevel"/>
    <w:tmpl w:val="D09226EE"/>
    <w:lvl w:ilvl="0" w:tplc="EC702D22">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6152DED"/>
    <w:multiLevelType w:val="hybridMultilevel"/>
    <w:tmpl w:val="C2CC996C"/>
    <w:lvl w:ilvl="0" w:tplc="A71C87CA">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4" w15:restartNumberingAfterBreak="0">
    <w:nsid w:val="31262BF3"/>
    <w:multiLevelType w:val="hybridMultilevel"/>
    <w:tmpl w:val="23E2E2BC"/>
    <w:lvl w:ilvl="0" w:tplc="384E7E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410053C"/>
    <w:multiLevelType w:val="hybridMultilevel"/>
    <w:tmpl w:val="C2CC996C"/>
    <w:lvl w:ilvl="0" w:tplc="A71C87CA">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6" w15:restartNumberingAfterBreak="0">
    <w:nsid w:val="35716E66"/>
    <w:multiLevelType w:val="hybridMultilevel"/>
    <w:tmpl w:val="E2AC6F50"/>
    <w:lvl w:ilvl="0" w:tplc="CCAC67DC">
      <w:start w:val="1"/>
      <w:numFmt w:val="decimal"/>
      <w:lvlText w:val="%1."/>
      <w:lvlJc w:val="left"/>
      <w:pPr>
        <w:tabs>
          <w:tab w:val="num" w:pos="1065"/>
        </w:tabs>
        <w:ind w:left="357" w:hanging="357"/>
      </w:pPr>
      <w:rPr>
        <w:rFonts w:hint="default"/>
        <w:b w:val="0"/>
        <w:color w:val="auto"/>
      </w:rPr>
    </w:lvl>
    <w:lvl w:ilvl="1" w:tplc="04190019">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7" w15:restartNumberingAfterBreak="0">
    <w:nsid w:val="35F10A0D"/>
    <w:multiLevelType w:val="hybridMultilevel"/>
    <w:tmpl w:val="D09226EE"/>
    <w:lvl w:ilvl="0" w:tplc="EC702D22">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7F91A79"/>
    <w:multiLevelType w:val="hybridMultilevel"/>
    <w:tmpl w:val="D09226EE"/>
    <w:lvl w:ilvl="0" w:tplc="EC702D22">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F79397E"/>
    <w:multiLevelType w:val="hybridMultilevel"/>
    <w:tmpl w:val="C2CC996C"/>
    <w:lvl w:ilvl="0" w:tplc="A71C87CA">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0" w15:restartNumberingAfterBreak="0">
    <w:nsid w:val="402932D8"/>
    <w:multiLevelType w:val="hybridMultilevel"/>
    <w:tmpl w:val="B57493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035710E"/>
    <w:multiLevelType w:val="hybridMultilevel"/>
    <w:tmpl w:val="B57493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088525A"/>
    <w:multiLevelType w:val="hybridMultilevel"/>
    <w:tmpl w:val="773A7434"/>
    <w:lvl w:ilvl="0" w:tplc="5E64B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4385953"/>
    <w:multiLevelType w:val="hybridMultilevel"/>
    <w:tmpl w:val="D09226EE"/>
    <w:lvl w:ilvl="0" w:tplc="EC702D22">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46A5ADB"/>
    <w:multiLevelType w:val="hybridMultilevel"/>
    <w:tmpl w:val="773A7434"/>
    <w:lvl w:ilvl="0" w:tplc="5E64B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52F6657"/>
    <w:multiLevelType w:val="hybridMultilevel"/>
    <w:tmpl w:val="A3F2E8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5F453D8"/>
    <w:multiLevelType w:val="hybridMultilevel"/>
    <w:tmpl w:val="B57493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60C6A82"/>
    <w:multiLevelType w:val="hybridMultilevel"/>
    <w:tmpl w:val="C2CC996C"/>
    <w:lvl w:ilvl="0" w:tplc="A71C87CA">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8" w15:restartNumberingAfterBreak="0">
    <w:nsid w:val="464462AC"/>
    <w:multiLevelType w:val="hybridMultilevel"/>
    <w:tmpl w:val="C2CC996C"/>
    <w:lvl w:ilvl="0" w:tplc="A71C87CA">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9" w15:restartNumberingAfterBreak="0">
    <w:nsid w:val="4B6C28DE"/>
    <w:multiLevelType w:val="hybridMultilevel"/>
    <w:tmpl w:val="E2AC6F50"/>
    <w:lvl w:ilvl="0" w:tplc="CCAC67DC">
      <w:start w:val="1"/>
      <w:numFmt w:val="decimal"/>
      <w:lvlText w:val="%1."/>
      <w:lvlJc w:val="left"/>
      <w:pPr>
        <w:tabs>
          <w:tab w:val="num" w:pos="1065"/>
        </w:tabs>
        <w:ind w:left="357" w:hanging="357"/>
      </w:pPr>
      <w:rPr>
        <w:rFonts w:hint="default"/>
        <w:b w:val="0"/>
        <w:color w:val="auto"/>
      </w:rPr>
    </w:lvl>
    <w:lvl w:ilvl="1" w:tplc="04190019">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30" w15:restartNumberingAfterBreak="0">
    <w:nsid w:val="4B791F4F"/>
    <w:multiLevelType w:val="multilevel"/>
    <w:tmpl w:val="A5AC3936"/>
    <w:lvl w:ilvl="0">
      <w:start w:val="1"/>
      <w:numFmt w:val="decimal"/>
      <w:lvlText w:val="%1."/>
      <w:lvlJc w:val="left"/>
      <w:pPr>
        <w:tabs>
          <w:tab w:val="num" w:pos="862"/>
        </w:tabs>
        <w:ind w:left="862" w:hanging="360"/>
      </w:pPr>
      <w:rPr>
        <w:rFonts w:hint="default"/>
        <w:b/>
        <w:bCs/>
        <w:color w:val="000000"/>
        <w:sz w:val="28"/>
        <w:szCs w:val="28"/>
        <w:shd w:val="clear" w:color="auto" w:fill="FFFFFF"/>
        <w:lang w:eastAsia="ru-RU" w:bidi="ru-RU"/>
      </w:r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31" w15:restartNumberingAfterBreak="0">
    <w:nsid w:val="4E431BFA"/>
    <w:multiLevelType w:val="hybridMultilevel"/>
    <w:tmpl w:val="E2AC6F50"/>
    <w:lvl w:ilvl="0" w:tplc="CCAC67DC">
      <w:start w:val="1"/>
      <w:numFmt w:val="decimal"/>
      <w:lvlText w:val="%1."/>
      <w:lvlJc w:val="left"/>
      <w:pPr>
        <w:tabs>
          <w:tab w:val="num" w:pos="1065"/>
        </w:tabs>
        <w:ind w:left="357" w:hanging="357"/>
      </w:pPr>
      <w:rPr>
        <w:rFonts w:hint="default"/>
        <w:b w:val="0"/>
        <w:color w:val="auto"/>
      </w:rPr>
    </w:lvl>
    <w:lvl w:ilvl="1" w:tplc="04190019">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32" w15:restartNumberingAfterBreak="0">
    <w:nsid w:val="514161C5"/>
    <w:multiLevelType w:val="hybridMultilevel"/>
    <w:tmpl w:val="0A4EB2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9F00F8"/>
    <w:multiLevelType w:val="hybridMultilevel"/>
    <w:tmpl w:val="E2AC6F50"/>
    <w:lvl w:ilvl="0" w:tplc="CCAC67DC">
      <w:start w:val="1"/>
      <w:numFmt w:val="decimal"/>
      <w:lvlText w:val="%1."/>
      <w:lvlJc w:val="left"/>
      <w:pPr>
        <w:tabs>
          <w:tab w:val="num" w:pos="1065"/>
        </w:tabs>
        <w:ind w:left="357" w:hanging="357"/>
      </w:pPr>
      <w:rPr>
        <w:rFonts w:hint="default"/>
        <w:b w:val="0"/>
        <w:color w:val="auto"/>
      </w:rPr>
    </w:lvl>
    <w:lvl w:ilvl="1" w:tplc="04190019">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34" w15:restartNumberingAfterBreak="0">
    <w:nsid w:val="58E50757"/>
    <w:multiLevelType w:val="hybridMultilevel"/>
    <w:tmpl w:val="B57493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593A4E15"/>
    <w:multiLevelType w:val="hybridMultilevel"/>
    <w:tmpl w:val="A20E652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A5E0CF4"/>
    <w:multiLevelType w:val="hybridMultilevel"/>
    <w:tmpl w:val="E2AC6F50"/>
    <w:lvl w:ilvl="0" w:tplc="CCAC67DC">
      <w:start w:val="1"/>
      <w:numFmt w:val="decimal"/>
      <w:lvlText w:val="%1."/>
      <w:lvlJc w:val="left"/>
      <w:pPr>
        <w:tabs>
          <w:tab w:val="num" w:pos="1065"/>
        </w:tabs>
        <w:ind w:left="357" w:hanging="357"/>
      </w:pPr>
      <w:rPr>
        <w:rFonts w:hint="default"/>
        <w:b w:val="0"/>
        <w:color w:val="auto"/>
      </w:rPr>
    </w:lvl>
    <w:lvl w:ilvl="1" w:tplc="04190019">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37" w15:restartNumberingAfterBreak="0">
    <w:nsid w:val="61427DC3"/>
    <w:multiLevelType w:val="hybridMultilevel"/>
    <w:tmpl w:val="E2AC6F50"/>
    <w:lvl w:ilvl="0" w:tplc="CCAC67DC">
      <w:start w:val="1"/>
      <w:numFmt w:val="decimal"/>
      <w:lvlText w:val="%1."/>
      <w:lvlJc w:val="left"/>
      <w:pPr>
        <w:tabs>
          <w:tab w:val="num" w:pos="1065"/>
        </w:tabs>
        <w:ind w:left="357" w:hanging="357"/>
      </w:pPr>
      <w:rPr>
        <w:rFonts w:hint="default"/>
        <w:b w:val="0"/>
        <w:color w:val="auto"/>
      </w:rPr>
    </w:lvl>
    <w:lvl w:ilvl="1" w:tplc="04190019">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38" w15:restartNumberingAfterBreak="0">
    <w:nsid w:val="665D5CC2"/>
    <w:multiLevelType w:val="hybridMultilevel"/>
    <w:tmpl w:val="773A7434"/>
    <w:lvl w:ilvl="0" w:tplc="5E64B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9994E58"/>
    <w:multiLevelType w:val="hybridMultilevel"/>
    <w:tmpl w:val="C2CC996C"/>
    <w:lvl w:ilvl="0" w:tplc="A71C87CA">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40" w15:restartNumberingAfterBreak="0">
    <w:nsid w:val="6A14504A"/>
    <w:multiLevelType w:val="hybridMultilevel"/>
    <w:tmpl w:val="B57493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6B3A51FD"/>
    <w:multiLevelType w:val="hybridMultilevel"/>
    <w:tmpl w:val="C2CC996C"/>
    <w:lvl w:ilvl="0" w:tplc="A71C87CA">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42" w15:restartNumberingAfterBreak="0">
    <w:nsid w:val="6D8733BB"/>
    <w:multiLevelType w:val="hybridMultilevel"/>
    <w:tmpl w:val="C2CC996C"/>
    <w:lvl w:ilvl="0" w:tplc="A71C87CA">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43" w15:restartNumberingAfterBreak="0">
    <w:nsid w:val="6D9A0DB0"/>
    <w:multiLevelType w:val="hybridMultilevel"/>
    <w:tmpl w:val="773A7434"/>
    <w:lvl w:ilvl="0" w:tplc="5E64B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1F8007D"/>
    <w:multiLevelType w:val="hybridMultilevel"/>
    <w:tmpl w:val="B57493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76F558FC"/>
    <w:multiLevelType w:val="multilevel"/>
    <w:tmpl w:val="C91CB74A"/>
    <w:lvl w:ilvl="0">
      <w:start w:val="1"/>
      <w:numFmt w:val="decimal"/>
      <w:lvlText w:val="%1."/>
      <w:lvlJc w:val="left"/>
      <w:pPr>
        <w:tabs>
          <w:tab w:val="num" w:pos="720"/>
        </w:tabs>
        <w:ind w:left="720" w:hanging="360"/>
      </w:pPr>
      <w:rPr>
        <w:rFonts w:ascii="Times New Roman" w:hAnsi="Times New Roman" w:cs="Times New Roman"/>
        <w:b/>
        <w:sz w:val="24"/>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7B3C7090"/>
    <w:multiLevelType w:val="hybridMultilevel"/>
    <w:tmpl w:val="D09226EE"/>
    <w:lvl w:ilvl="0" w:tplc="EC702D22">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7DE21136"/>
    <w:multiLevelType w:val="hybridMultilevel"/>
    <w:tmpl w:val="12049EC4"/>
    <w:lvl w:ilvl="0" w:tplc="519680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5"/>
  </w:num>
  <w:num w:numId="2">
    <w:abstractNumId w:val="35"/>
  </w:num>
  <w:num w:numId="3">
    <w:abstractNumId w:val="32"/>
  </w:num>
  <w:num w:numId="4">
    <w:abstractNumId w:val="0"/>
  </w:num>
  <w:num w:numId="5">
    <w:abstractNumId w:val="1"/>
  </w:num>
  <w:num w:numId="6">
    <w:abstractNumId w:val="2"/>
  </w:num>
  <w:num w:numId="7">
    <w:abstractNumId w:val="45"/>
  </w:num>
  <w:num w:numId="8">
    <w:abstractNumId w:val="30"/>
  </w:num>
  <w:num w:numId="9">
    <w:abstractNumId w:val="4"/>
  </w:num>
  <w:num w:numId="10">
    <w:abstractNumId w:val="10"/>
  </w:num>
  <w:num w:numId="11">
    <w:abstractNumId w:val="19"/>
  </w:num>
  <w:num w:numId="12">
    <w:abstractNumId w:val="16"/>
  </w:num>
  <w:num w:numId="13">
    <w:abstractNumId w:val="14"/>
  </w:num>
  <w:num w:numId="14">
    <w:abstractNumId w:val="3"/>
  </w:num>
  <w:num w:numId="15">
    <w:abstractNumId w:val="47"/>
  </w:num>
  <w:num w:numId="16">
    <w:abstractNumId w:val="43"/>
  </w:num>
  <w:num w:numId="17">
    <w:abstractNumId w:val="9"/>
  </w:num>
  <w:num w:numId="18">
    <w:abstractNumId w:val="40"/>
  </w:num>
  <w:num w:numId="19">
    <w:abstractNumId w:val="28"/>
  </w:num>
  <w:num w:numId="20">
    <w:abstractNumId w:val="29"/>
  </w:num>
  <w:num w:numId="21">
    <w:abstractNumId w:val="17"/>
  </w:num>
  <w:num w:numId="22">
    <w:abstractNumId w:val="34"/>
  </w:num>
  <w:num w:numId="23">
    <w:abstractNumId w:val="42"/>
  </w:num>
  <w:num w:numId="24">
    <w:abstractNumId w:val="33"/>
  </w:num>
  <w:num w:numId="25">
    <w:abstractNumId w:val="7"/>
  </w:num>
  <w:num w:numId="26">
    <w:abstractNumId w:val="44"/>
  </w:num>
  <w:num w:numId="27">
    <w:abstractNumId w:val="27"/>
  </w:num>
  <w:num w:numId="28">
    <w:abstractNumId w:val="11"/>
  </w:num>
  <w:num w:numId="29">
    <w:abstractNumId w:val="46"/>
  </w:num>
  <w:num w:numId="30">
    <w:abstractNumId w:val="5"/>
  </w:num>
  <w:num w:numId="31">
    <w:abstractNumId w:val="39"/>
  </w:num>
  <w:num w:numId="32">
    <w:abstractNumId w:val="6"/>
  </w:num>
  <w:num w:numId="33">
    <w:abstractNumId w:val="23"/>
  </w:num>
  <w:num w:numId="34">
    <w:abstractNumId w:val="21"/>
  </w:num>
  <w:num w:numId="35">
    <w:abstractNumId w:val="13"/>
  </w:num>
  <w:num w:numId="36">
    <w:abstractNumId w:val="31"/>
  </w:num>
  <w:num w:numId="37">
    <w:abstractNumId w:val="18"/>
  </w:num>
  <w:num w:numId="38">
    <w:abstractNumId w:val="26"/>
  </w:num>
  <w:num w:numId="39">
    <w:abstractNumId w:val="41"/>
  </w:num>
  <w:num w:numId="40">
    <w:abstractNumId w:val="37"/>
  </w:num>
  <w:num w:numId="41">
    <w:abstractNumId w:val="12"/>
  </w:num>
  <w:num w:numId="42">
    <w:abstractNumId w:val="20"/>
  </w:num>
  <w:num w:numId="43">
    <w:abstractNumId w:val="15"/>
  </w:num>
  <w:num w:numId="44">
    <w:abstractNumId w:val="36"/>
  </w:num>
  <w:num w:numId="45">
    <w:abstractNumId w:val="22"/>
  </w:num>
  <w:num w:numId="46">
    <w:abstractNumId w:val="8"/>
  </w:num>
  <w:num w:numId="47">
    <w:abstractNumId w:val="38"/>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08"/>
    <w:rsid w:val="0000195F"/>
    <w:rsid w:val="00015DC3"/>
    <w:rsid w:val="00020EEF"/>
    <w:rsid w:val="00024E9C"/>
    <w:rsid w:val="00031041"/>
    <w:rsid w:val="000350FA"/>
    <w:rsid w:val="000526B0"/>
    <w:rsid w:val="000639E9"/>
    <w:rsid w:val="0007684D"/>
    <w:rsid w:val="00076ECA"/>
    <w:rsid w:val="0008009F"/>
    <w:rsid w:val="00081ADE"/>
    <w:rsid w:val="00097B19"/>
    <w:rsid w:val="000B3AA1"/>
    <w:rsid w:val="000C0ECC"/>
    <w:rsid w:val="000E16C6"/>
    <w:rsid w:val="000E35D4"/>
    <w:rsid w:val="000E520D"/>
    <w:rsid w:val="000F32C3"/>
    <w:rsid w:val="000F5A42"/>
    <w:rsid w:val="00117925"/>
    <w:rsid w:val="0012115B"/>
    <w:rsid w:val="00135750"/>
    <w:rsid w:val="00147785"/>
    <w:rsid w:val="00150C7F"/>
    <w:rsid w:val="001538DB"/>
    <w:rsid w:val="0015741E"/>
    <w:rsid w:val="001623BC"/>
    <w:rsid w:val="00162683"/>
    <w:rsid w:val="00177878"/>
    <w:rsid w:val="0018103D"/>
    <w:rsid w:val="00185E18"/>
    <w:rsid w:val="001A0BCE"/>
    <w:rsid w:val="001B31A6"/>
    <w:rsid w:val="001B33EC"/>
    <w:rsid w:val="001C2DD9"/>
    <w:rsid w:val="001E15C7"/>
    <w:rsid w:val="001E2906"/>
    <w:rsid w:val="001E419E"/>
    <w:rsid w:val="001E64CD"/>
    <w:rsid w:val="001E7B36"/>
    <w:rsid w:val="001F2D87"/>
    <w:rsid w:val="001F2DD5"/>
    <w:rsid w:val="001F43AB"/>
    <w:rsid w:val="0020001E"/>
    <w:rsid w:val="00200042"/>
    <w:rsid w:val="00213D16"/>
    <w:rsid w:val="002171A2"/>
    <w:rsid w:val="00223A5A"/>
    <w:rsid w:val="0022661F"/>
    <w:rsid w:val="0023168C"/>
    <w:rsid w:val="00232852"/>
    <w:rsid w:val="002362CF"/>
    <w:rsid w:val="002453FC"/>
    <w:rsid w:val="00247EEC"/>
    <w:rsid w:val="00250AFD"/>
    <w:rsid w:val="002653A0"/>
    <w:rsid w:val="00266BB6"/>
    <w:rsid w:val="0027504A"/>
    <w:rsid w:val="0028537B"/>
    <w:rsid w:val="00285411"/>
    <w:rsid w:val="0029608D"/>
    <w:rsid w:val="00296D94"/>
    <w:rsid w:val="002973D2"/>
    <w:rsid w:val="002A0A75"/>
    <w:rsid w:val="002B64A2"/>
    <w:rsid w:val="002C7C60"/>
    <w:rsid w:val="002D08D1"/>
    <w:rsid w:val="002D36A2"/>
    <w:rsid w:val="002E4B50"/>
    <w:rsid w:val="002E5F86"/>
    <w:rsid w:val="002F085B"/>
    <w:rsid w:val="002F1457"/>
    <w:rsid w:val="002F4790"/>
    <w:rsid w:val="0030191B"/>
    <w:rsid w:val="00312B1B"/>
    <w:rsid w:val="00315530"/>
    <w:rsid w:val="00320F53"/>
    <w:rsid w:val="00340838"/>
    <w:rsid w:val="00340ED0"/>
    <w:rsid w:val="00341F68"/>
    <w:rsid w:val="003546B9"/>
    <w:rsid w:val="003555CC"/>
    <w:rsid w:val="0035708F"/>
    <w:rsid w:val="0036305D"/>
    <w:rsid w:val="00363C90"/>
    <w:rsid w:val="00376787"/>
    <w:rsid w:val="00380A22"/>
    <w:rsid w:val="00381CC7"/>
    <w:rsid w:val="00384F87"/>
    <w:rsid w:val="00390FAD"/>
    <w:rsid w:val="00391650"/>
    <w:rsid w:val="00394719"/>
    <w:rsid w:val="0039628E"/>
    <w:rsid w:val="003A14F7"/>
    <w:rsid w:val="003A3B4C"/>
    <w:rsid w:val="003A3D91"/>
    <w:rsid w:val="003A42A2"/>
    <w:rsid w:val="003A63B0"/>
    <w:rsid w:val="003B5437"/>
    <w:rsid w:val="003B74E7"/>
    <w:rsid w:val="003C51F1"/>
    <w:rsid w:val="003D1227"/>
    <w:rsid w:val="003E496D"/>
    <w:rsid w:val="003E738D"/>
    <w:rsid w:val="003F4EC3"/>
    <w:rsid w:val="004041D8"/>
    <w:rsid w:val="00415479"/>
    <w:rsid w:val="00430E9E"/>
    <w:rsid w:val="0045006F"/>
    <w:rsid w:val="00471834"/>
    <w:rsid w:val="00473FA6"/>
    <w:rsid w:val="00474D37"/>
    <w:rsid w:val="00475E8A"/>
    <w:rsid w:val="00483196"/>
    <w:rsid w:val="00486CBF"/>
    <w:rsid w:val="004A72EA"/>
    <w:rsid w:val="004B5A7C"/>
    <w:rsid w:val="004D0BB3"/>
    <w:rsid w:val="004D3D8C"/>
    <w:rsid w:val="004E08BC"/>
    <w:rsid w:val="004E2B0F"/>
    <w:rsid w:val="004E60ED"/>
    <w:rsid w:val="004E7CBB"/>
    <w:rsid w:val="004E7DDD"/>
    <w:rsid w:val="004F3179"/>
    <w:rsid w:val="00504B38"/>
    <w:rsid w:val="00512F52"/>
    <w:rsid w:val="00515D01"/>
    <w:rsid w:val="005256BA"/>
    <w:rsid w:val="0055114E"/>
    <w:rsid w:val="005541F9"/>
    <w:rsid w:val="00565A29"/>
    <w:rsid w:val="005A37BA"/>
    <w:rsid w:val="005C4239"/>
    <w:rsid w:val="005D4D70"/>
    <w:rsid w:val="005E1932"/>
    <w:rsid w:val="005E196D"/>
    <w:rsid w:val="005F0517"/>
    <w:rsid w:val="00601E72"/>
    <w:rsid w:val="0065126B"/>
    <w:rsid w:val="00663004"/>
    <w:rsid w:val="00665F7A"/>
    <w:rsid w:val="00680B5B"/>
    <w:rsid w:val="00685EAF"/>
    <w:rsid w:val="006A1C23"/>
    <w:rsid w:val="006A69AF"/>
    <w:rsid w:val="006B74B5"/>
    <w:rsid w:val="006C13CB"/>
    <w:rsid w:val="006C1721"/>
    <w:rsid w:val="006C6739"/>
    <w:rsid w:val="006E22C5"/>
    <w:rsid w:val="006E39B2"/>
    <w:rsid w:val="006F1285"/>
    <w:rsid w:val="006F1C79"/>
    <w:rsid w:val="0070265F"/>
    <w:rsid w:val="007327F9"/>
    <w:rsid w:val="00783CC6"/>
    <w:rsid w:val="00790590"/>
    <w:rsid w:val="00792C3F"/>
    <w:rsid w:val="007A10F2"/>
    <w:rsid w:val="007A6DE4"/>
    <w:rsid w:val="007B2C3D"/>
    <w:rsid w:val="007B44DE"/>
    <w:rsid w:val="007B5D7B"/>
    <w:rsid w:val="007B7C28"/>
    <w:rsid w:val="007C1664"/>
    <w:rsid w:val="007D3A2A"/>
    <w:rsid w:val="007E2B33"/>
    <w:rsid w:val="007E3674"/>
    <w:rsid w:val="007F798A"/>
    <w:rsid w:val="008058C9"/>
    <w:rsid w:val="00814C1E"/>
    <w:rsid w:val="00827A71"/>
    <w:rsid w:val="00836693"/>
    <w:rsid w:val="008431BE"/>
    <w:rsid w:val="0087232C"/>
    <w:rsid w:val="00872700"/>
    <w:rsid w:val="008747D2"/>
    <w:rsid w:val="00877EBB"/>
    <w:rsid w:val="00880339"/>
    <w:rsid w:val="00883847"/>
    <w:rsid w:val="00892717"/>
    <w:rsid w:val="008937DA"/>
    <w:rsid w:val="008A02C9"/>
    <w:rsid w:val="008A2C5A"/>
    <w:rsid w:val="008D57B9"/>
    <w:rsid w:val="008E01C6"/>
    <w:rsid w:val="008E1CD0"/>
    <w:rsid w:val="008E1D82"/>
    <w:rsid w:val="008F2226"/>
    <w:rsid w:val="0090452C"/>
    <w:rsid w:val="0091469B"/>
    <w:rsid w:val="009160FC"/>
    <w:rsid w:val="00925ABE"/>
    <w:rsid w:val="00930EC1"/>
    <w:rsid w:val="009401CB"/>
    <w:rsid w:val="00944BE1"/>
    <w:rsid w:val="00944E89"/>
    <w:rsid w:val="009459B5"/>
    <w:rsid w:val="00951090"/>
    <w:rsid w:val="00980B03"/>
    <w:rsid w:val="00983C86"/>
    <w:rsid w:val="009934E6"/>
    <w:rsid w:val="0099407D"/>
    <w:rsid w:val="009A3451"/>
    <w:rsid w:val="009B4A46"/>
    <w:rsid w:val="009E0AF6"/>
    <w:rsid w:val="00A050EA"/>
    <w:rsid w:val="00A0772D"/>
    <w:rsid w:val="00A07C15"/>
    <w:rsid w:val="00A105C9"/>
    <w:rsid w:val="00A11053"/>
    <w:rsid w:val="00A17269"/>
    <w:rsid w:val="00A1726B"/>
    <w:rsid w:val="00A46E5A"/>
    <w:rsid w:val="00A549EC"/>
    <w:rsid w:val="00A81295"/>
    <w:rsid w:val="00A82F0C"/>
    <w:rsid w:val="00A8321A"/>
    <w:rsid w:val="00A8546D"/>
    <w:rsid w:val="00A95BEA"/>
    <w:rsid w:val="00AA2A5A"/>
    <w:rsid w:val="00AA64FA"/>
    <w:rsid w:val="00AB2573"/>
    <w:rsid w:val="00AB2D08"/>
    <w:rsid w:val="00AB7F99"/>
    <w:rsid w:val="00AD2A83"/>
    <w:rsid w:val="00AD5268"/>
    <w:rsid w:val="00AE01DD"/>
    <w:rsid w:val="00AE3286"/>
    <w:rsid w:val="00B0085D"/>
    <w:rsid w:val="00B02D5B"/>
    <w:rsid w:val="00B07EEC"/>
    <w:rsid w:val="00B10F77"/>
    <w:rsid w:val="00B120BE"/>
    <w:rsid w:val="00B12508"/>
    <w:rsid w:val="00B16443"/>
    <w:rsid w:val="00B20D8C"/>
    <w:rsid w:val="00B268EA"/>
    <w:rsid w:val="00B32D97"/>
    <w:rsid w:val="00B44A92"/>
    <w:rsid w:val="00B476B6"/>
    <w:rsid w:val="00B61E34"/>
    <w:rsid w:val="00B63CE1"/>
    <w:rsid w:val="00B66D02"/>
    <w:rsid w:val="00B768D4"/>
    <w:rsid w:val="00B82BCF"/>
    <w:rsid w:val="00BA1A52"/>
    <w:rsid w:val="00BA46A6"/>
    <w:rsid w:val="00BB109D"/>
    <w:rsid w:val="00BC2D9C"/>
    <w:rsid w:val="00BE06C7"/>
    <w:rsid w:val="00C024F8"/>
    <w:rsid w:val="00C04ED7"/>
    <w:rsid w:val="00C054AA"/>
    <w:rsid w:val="00C21490"/>
    <w:rsid w:val="00C2264F"/>
    <w:rsid w:val="00C31CC9"/>
    <w:rsid w:val="00C32F9E"/>
    <w:rsid w:val="00C70BB5"/>
    <w:rsid w:val="00C74102"/>
    <w:rsid w:val="00C82869"/>
    <w:rsid w:val="00C87804"/>
    <w:rsid w:val="00C92E04"/>
    <w:rsid w:val="00C93023"/>
    <w:rsid w:val="00CB403E"/>
    <w:rsid w:val="00CB7639"/>
    <w:rsid w:val="00CC57E9"/>
    <w:rsid w:val="00CC73F3"/>
    <w:rsid w:val="00CD27D1"/>
    <w:rsid w:val="00CF0FE1"/>
    <w:rsid w:val="00CF4F5E"/>
    <w:rsid w:val="00CF72C9"/>
    <w:rsid w:val="00D042AF"/>
    <w:rsid w:val="00D06CAE"/>
    <w:rsid w:val="00D2094B"/>
    <w:rsid w:val="00D21C36"/>
    <w:rsid w:val="00D300F0"/>
    <w:rsid w:val="00D37DFD"/>
    <w:rsid w:val="00D44AA6"/>
    <w:rsid w:val="00D45561"/>
    <w:rsid w:val="00D45AFF"/>
    <w:rsid w:val="00D464A6"/>
    <w:rsid w:val="00D47E06"/>
    <w:rsid w:val="00D5068C"/>
    <w:rsid w:val="00D536DA"/>
    <w:rsid w:val="00D6256B"/>
    <w:rsid w:val="00D62EF2"/>
    <w:rsid w:val="00D62F1D"/>
    <w:rsid w:val="00D64559"/>
    <w:rsid w:val="00D85BF7"/>
    <w:rsid w:val="00D90FBF"/>
    <w:rsid w:val="00DA2D22"/>
    <w:rsid w:val="00DB2173"/>
    <w:rsid w:val="00DB68F6"/>
    <w:rsid w:val="00DC0393"/>
    <w:rsid w:val="00DC3857"/>
    <w:rsid w:val="00DC6103"/>
    <w:rsid w:val="00DE54CF"/>
    <w:rsid w:val="00DF1C20"/>
    <w:rsid w:val="00DF2EE4"/>
    <w:rsid w:val="00DF460A"/>
    <w:rsid w:val="00DF5644"/>
    <w:rsid w:val="00DF6912"/>
    <w:rsid w:val="00E06188"/>
    <w:rsid w:val="00E231DA"/>
    <w:rsid w:val="00E25DC4"/>
    <w:rsid w:val="00E277B1"/>
    <w:rsid w:val="00E364C4"/>
    <w:rsid w:val="00E45838"/>
    <w:rsid w:val="00E50FDB"/>
    <w:rsid w:val="00E51377"/>
    <w:rsid w:val="00E5197B"/>
    <w:rsid w:val="00E53DF7"/>
    <w:rsid w:val="00E80EF4"/>
    <w:rsid w:val="00E85429"/>
    <w:rsid w:val="00E8780A"/>
    <w:rsid w:val="00E929B1"/>
    <w:rsid w:val="00EA0EBC"/>
    <w:rsid w:val="00ED0AF6"/>
    <w:rsid w:val="00EF1846"/>
    <w:rsid w:val="00F015F6"/>
    <w:rsid w:val="00F0184D"/>
    <w:rsid w:val="00F060B3"/>
    <w:rsid w:val="00F27BB7"/>
    <w:rsid w:val="00F34891"/>
    <w:rsid w:val="00F37415"/>
    <w:rsid w:val="00F42CC1"/>
    <w:rsid w:val="00F460FF"/>
    <w:rsid w:val="00F51236"/>
    <w:rsid w:val="00F56416"/>
    <w:rsid w:val="00F70308"/>
    <w:rsid w:val="00F76918"/>
    <w:rsid w:val="00F84DDF"/>
    <w:rsid w:val="00F86DEA"/>
    <w:rsid w:val="00F9632C"/>
    <w:rsid w:val="00FA5775"/>
    <w:rsid w:val="00FB18EE"/>
    <w:rsid w:val="00FB5AD8"/>
    <w:rsid w:val="00FB6D2D"/>
    <w:rsid w:val="00FC5BFC"/>
    <w:rsid w:val="00FD493F"/>
    <w:rsid w:val="00FE49D7"/>
    <w:rsid w:val="00FF042F"/>
    <w:rsid w:val="00FF4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36E921"/>
  <w15:docId w15:val="{38784A39-032B-4B37-A472-9A9850FC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508"/>
    <w:pPr>
      <w:spacing w:line="360" w:lineRule="auto"/>
      <w:jc w:val="both"/>
    </w:pPr>
    <w:rPr>
      <w:rFonts w:ascii="Times New Roman" w:eastAsia="Times New Roman" w:hAnsi="Times New Roman"/>
      <w:sz w:val="28"/>
      <w:szCs w:val="28"/>
    </w:rPr>
  </w:style>
  <w:style w:type="paragraph" w:styleId="1">
    <w:name w:val="heading 1"/>
    <w:basedOn w:val="a"/>
    <w:next w:val="a"/>
    <w:link w:val="10"/>
    <w:qFormat/>
    <w:locked/>
    <w:rsid w:val="0023168C"/>
    <w:pPr>
      <w:keepNext/>
      <w:spacing w:line="240" w:lineRule="auto"/>
      <w:jc w:val="left"/>
      <w:outlineLvl w:val="0"/>
    </w:pPr>
    <w:rPr>
      <w:sz w:val="24"/>
      <w:szCs w:val="20"/>
    </w:rPr>
  </w:style>
  <w:style w:type="paragraph" w:styleId="2">
    <w:name w:val="heading 2"/>
    <w:basedOn w:val="a"/>
    <w:next w:val="a"/>
    <w:link w:val="20"/>
    <w:semiHidden/>
    <w:unhideWhenUsed/>
    <w:qFormat/>
    <w:locked/>
    <w:rsid w:val="0023168C"/>
    <w:pPr>
      <w:keepNext/>
      <w:widowControl w:val="0"/>
      <w:autoSpaceDE w:val="0"/>
      <w:autoSpaceDN w:val="0"/>
      <w:adjustRightInd w:val="0"/>
      <w:spacing w:before="240" w:after="60" w:line="240" w:lineRule="auto"/>
      <w:jc w:val="left"/>
      <w:outlineLvl w:val="1"/>
    </w:pPr>
    <w:rPr>
      <w:rFonts w:ascii="Calibri Light" w:hAnsi="Calibri Light"/>
      <w:b/>
      <w:bCs/>
      <w:i/>
      <w:iCs/>
    </w:rPr>
  </w:style>
  <w:style w:type="paragraph" w:styleId="3">
    <w:name w:val="heading 3"/>
    <w:basedOn w:val="a"/>
    <w:next w:val="a"/>
    <w:link w:val="30"/>
    <w:semiHidden/>
    <w:unhideWhenUsed/>
    <w:qFormat/>
    <w:locked/>
    <w:rsid w:val="0023168C"/>
    <w:pPr>
      <w:keepNext/>
      <w:widowControl w:val="0"/>
      <w:autoSpaceDE w:val="0"/>
      <w:autoSpaceDN w:val="0"/>
      <w:adjustRightInd w:val="0"/>
      <w:spacing w:before="240" w:after="60" w:line="240" w:lineRule="auto"/>
      <w:jc w:val="left"/>
      <w:outlineLvl w:val="2"/>
    </w:pPr>
    <w:rPr>
      <w:rFonts w:ascii="Calibri Light" w:hAnsi="Calibri Light"/>
      <w:b/>
      <w:bCs/>
      <w:sz w:val="26"/>
      <w:szCs w:val="26"/>
    </w:rPr>
  </w:style>
  <w:style w:type="paragraph" w:styleId="4">
    <w:name w:val="heading 4"/>
    <w:basedOn w:val="a"/>
    <w:next w:val="a"/>
    <w:link w:val="40"/>
    <w:semiHidden/>
    <w:unhideWhenUsed/>
    <w:qFormat/>
    <w:locked/>
    <w:rsid w:val="0023168C"/>
    <w:pPr>
      <w:keepNext/>
      <w:widowControl w:val="0"/>
      <w:autoSpaceDE w:val="0"/>
      <w:autoSpaceDN w:val="0"/>
      <w:adjustRightInd w:val="0"/>
      <w:spacing w:before="240" w:after="60" w:line="240" w:lineRule="auto"/>
      <w:jc w:val="left"/>
      <w:outlineLvl w:val="3"/>
    </w:pPr>
    <w:rPr>
      <w:rFonts w:ascii="Calibri" w:hAnsi="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locked/>
    <w:rsid w:val="00B120BE"/>
    <w:pPr>
      <w:spacing w:line="240" w:lineRule="auto"/>
      <w:jc w:val="center"/>
    </w:pPr>
    <w:rPr>
      <w:b/>
      <w:bCs/>
      <w:szCs w:val="24"/>
    </w:rPr>
  </w:style>
  <w:style w:type="character" w:customStyle="1" w:styleId="a4">
    <w:name w:val="Заголовок Знак"/>
    <w:link w:val="a3"/>
    <w:uiPriority w:val="99"/>
    <w:rsid w:val="00B120BE"/>
    <w:rPr>
      <w:rFonts w:ascii="Times New Roman" w:eastAsia="Times New Roman" w:hAnsi="Times New Roman"/>
      <w:b/>
      <w:bCs/>
      <w:sz w:val="28"/>
      <w:szCs w:val="24"/>
    </w:rPr>
  </w:style>
  <w:style w:type="paragraph" w:styleId="a5">
    <w:name w:val="Balloon Text"/>
    <w:basedOn w:val="a"/>
    <w:link w:val="a6"/>
    <w:semiHidden/>
    <w:unhideWhenUsed/>
    <w:rsid w:val="004B5A7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5A7C"/>
    <w:rPr>
      <w:rFonts w:ascii="Tahoma" w:eastAsia="Times New Roman" w:hAnsi="Tahoma" w:cs="Tahoma"/>
      <w:sz w:val="16"/>
      <w:szCs w:val="16"/>
    </w:rPr>
  </w:style>
  <w:style w:type="paragraph" w:styleId="a7">
    <w:name w:val="List Paragraph"/>
    <w:aliases w:val="- список,Заголовок3"/>
    <w:basedOn w:val="a"/>
    <w:link w:val="a8"/>
    <w:uiPriority w:val="34"/>
    <w:qFormat/>
    <w:rsid w:val="008058C9"/>
    <w:pPr>
      <w:spacing w:line="240" w:lineRule="auto"/>
      <w:ind w:left="708"/>
      <w:jc w:val="left"/>
    </w:pPr>
    <w:rPr>
      <w:sz w:val="24"/>
      <w:szCs w:val="24"/>
    </w:rPr>
  </w:style>
  <w:style w:type="table" w:styleId="a9">
    <w:name w:val="Table Grid"/>
    <w:basedOn w:val="a1"/>
    <w:uiPriority w:val="39"/>
    <w:locked/>
    <w:rsid w:val="00D90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45561"/>
    <w:pPr>
      <w:tabs>
        <w:tab w:val="center" w:pos="4677"/>
        <w:tab w:val="right" w:pos="9355"/>
      </w:tabs>
      <w:spacing w:line="240" w:lineRule="auto"/>
    </w:pPr>
  </w:style>
  <w:style w:type="character" w:customStyle="1" w:styleId="ab">
    <w:name w:val="Верхний колонтитул Знак"/>
    <w:basedOn w:val="a0"/>
    <w:link w:val="aa"/>
    <w:uiPriority w:val="99"/>
    <w:rsid w:val="00D45561"/>
    <w:rPr>
      <w:rFonts w:ascii="Times New Roman" w:eastAsia="Times New Roman" w:hAnsi="Times New Roman"/>
      <w:sz w:val="28"/>
      <w:szCs w:val="28"/>
    </w:rPr>
  </w:style>
  <w:style w:type="paragraph" w:styleId="ac">
    <w:name w:val="footer"/>
    <w:basedOn w:val="a"/>
    <w:link w:val="ad"/>
    <w:unhideWhenUsed/>
    <w:rsid w:val="00D45561"/>
    <w:pPr>
      <w:tabs>
        <w:tab w:val="center" w:pos="4677"/>
        <w:tab w:val="right" w:pos="9355"/>
      </w:tabs>
      <w:spacing w:line="240" w:lineRule="auto"/>
    </w:pPr>
  </w:style>
  <w:style w:type="character" w:customStyle="1" w:styleId="ad">
    <w:name w:val="Нижний колонтитул Знак"/>
    <w:basedOn w:val="a0"/>
    <w:link w:val="ac"/>
    <w:uiPriority w:val="99"/>
    <w:rsid w:val="00D45561"/>
    <w:rPr>
      <w:rFonts w:ascii="Times New Roman" w:eastAsia="Times New Roman" w:hAnsi="Times New Roman"/>
      <w:sz w:val="28"/>
      <w:szCs w:val="28"/>
    </w:rPr>
  </w:style>
  <w:style w:type="character" w:customStyle="1" w:styleId="10">
    <w:name w:val="Заголовок 1 Знак"/>
    <w:basedOn w:val="a0"/>
    <w:link w:val="1"/>
    <w:rsid w:val="0023168C"/>
    <w:rPr>
      <w:rFonts w:ascii="Times New Roman" w:eastAsia="Times New Roman" w:hAnsi="Times New Roman"/>
      <w:sz w:val="24"/>
    </w:rPr>
  </w:style>
  <w:style w:type="character" w:customStyle="1" w:styleId="20">
    <w:name w:val="Заголовок 2 Знак"/>
    <w:basedOn w:val="a0"/>
    <w:link w:val="2"/>
    <w:semiHidden/>
    <w:rsid w:val="0023168C"/>
    <w:rPr>
      <w:rFonts w:ascii="Calibri Light" w:eastAsia="Times New Roman" w:hAnsi="Calibri Light"/>
      <w:b/>
      <w:bCs/>
      <w:i/>
      <w:iCs/>
      <w:sz w:val="28"/>
      <w:szCs w:val="28"/>
    </w:rPr>
  </w:style>
  <w:style w:type="character" w:customStyle="1" w:styleId="30">
    <w:name w:val="Заголовок 3 Знак"/>
    <w:basedOn w:val="a0"/>
    <w:link w:val="3"/>
    <w:semiHidden/>
    <w:rsid w:val="0023168C"/>
    <w:rPr>
      <w:rFonts w:ascii="Calibri Light" w:eastAsia="Times New Roman" w:hAnsi="Calibri Light"/>
      <w:b/>
      <w:bCs/>
      <w:sz w:val="26"/>
      <w:szCs w:val="26"/>
    </w:rPr>
  </w:style>
  <w:style w:type="character" w:customStyle="1" w:styleId="40">
    <w:name w:val="Заголовок 4 Знак"/>
    <w:basedOn w:val="a0"/>
    <w:link w:val="4"/>
    <w:semiHidden/>
    <w:rsid w:val="0023168C"/>
    <w:rPr>
      <w:rFonts w:eastAsia="Times New Roman"/>
      <w:b/>
      <w:bCs/>
      <w:sz w:val="28"/>
      <w:szCs w:val="28"/>
    </w:rPr>
  </w:style>
  <w:style w:type="character" w:styleId="ae">
    <w:name w:val="page number"/>
    <w:basedOn w:val="a0"/>
    <w:rsid w:val="0023168C"/>
  </w:style>
  <w:style w:type="paragraph" w:styleId="af">
    <w:name w:val="Body Text"/>
    <w:basedOn w:val="a"/>
    <w:link w:val="af0"/>
    <w:rsid w:val="0023168C"/>
    <w:pPr>
      <w:spacing w:line="240" w:lineRule="auto"/>
      <w:jc w:val="center"/>
    </w:pPr>
    <w:rPr>
      <w:sz w:val="24"/>
      <w:szCs w:val="20"/>
      <w:lang w:val="x-none" w:eastAsia="x-none"/>
    </w:rPr>
  </w:style>
  <w:style w:type="character" w:customStyle="1" w:styleId="af0">
    <w:name w:val="Основной текст Знак"/>
    <w:basedOn w:val="a0"/>
    <w:link w:val="af"/>
    <w:rsid w:val="0023168C"/>
    <w:rPr>
      <w:rFonts w:ascii="Times New Roman" w:eastAsia="Times New Roman" w:hAnsi="Times New Roman"/>
      <w:sz w:val="24"/>
      <w:lang w:val="x-none" w:eastAsia="x-none"/>
    </w:rPr>
  </w:style>
  <w:style w:type="paragraph" w:customStyle="1" w:styleId="Default">
    <w:name w:val="Default"/>
    <w:rsid w:val="0023168C"/>
    <w:pPr>
      <w:autoSpaceDE w:val="0"/>
      <w:autoSpaceDN w:val="0"/>
      <w:adjustRightInd w:val="0"/>
    </w:pPr>
    <w:rPr>
      <w:rFonts w:ascii="Times New Roman" w:eastAsia="Times New Roman" w:hAnsi="Times New Roman"/>
      <w:color w:val="000000"/>
      <w:sz w:val="24"/>
      <w:szCs w:val="24"/>
    </w:rPr>
  </w:style>
  <w:style w:type="paragraph" w:customStyle="1" w:styleId="s16">
    <w:name w:val="s_16"/>
    <w:basedOn w:val="a"/>
    <w:rsid w:val="0023168C"/>
    <w:pPr>
      <w:spacing w:before="100" w:beforeAutospacing="1" w:after="100" w:afterAutospacing="1" w:line="240" w:lineRule="auto"/>
      <w:jc w:val="left"/>
    </w:pPr>
    <w:rPr>
      <w:sz w:val="24"/>
      <w:szCs w:val="24"/>
    </w:rPr>
  </w:style>
  <w:style w:type="character" w:customStyle="1" w:styleId="citation">
    <w:name w:val="citation"/>
    <w:rsid w:val="0023168C"/>
  </w:style>
  <w:style w:type="character" w:styleId="af1">
    <w:name w:val="Hyperlink"/>
    <w:rsid w:val="0023168C"/>
    <w:rPr>
      <w:color w:val="0563C1"/>
      <w:u w:val="single"/>
    </w:rPr>
  </w:style>
  <w:style w:type="paragraph" w:styleId="21">
    <w:name w:val="Body Text 2"/>
    <w:basedOn w:val="a"/>
    <w:link w:val="22"/>
    <w:rsid w:val="0023168C"/>
    <w:pPr>
      <w:widowControl w:val="0"/>
      <w:autoSpaceDE w:val="0"/>
      <w:autoSpaceDN w:val="0"/>
      <w:adjustRightInd w:val="0"/>
      <w:spacing w:after="120" w:line="480" w:lineRule="auto"/>
      <w:jc w:val="left"/>
    </w:pPr>
    <w:rPr>
      <w:sz w:val="20"/>
      <w:szCs w:val="20"/>
    </w:rPr>
  </w:style>
  <w:style w:type="character" w:customStyle="1" w:styleId="22">
    <w:name w:val="Основной текст 2 Знак"/>
    <w:basedOn w:val="a0"/>
    <w:link w:val="21"/>
    <w:rsid w:val="0023168C"/>
    <w:rPr>
      <w:rFonts w:ascii="Times New Roman" w:eastAsia="Times New Roman" w:hAnsi="Times New Roman"/>
    </w:rPr>
  </w:style>
  <w:style w:type="paragraph" w:styleId="23">
    <w:name w:val="Body Text Indent 2"/>
    <w:basedOn w:val="a"/>
    <w:link w:val="24"/>
    <w:uiPriority w:val="99"/>
    <w:unhideWhenUsed/>
    <w:rsid w:val="0023168C"/>
    <w:pPr>
      <w:spacing w:after="120" w:line="480" w:lineRule="auto"/>
      <w:ind w:left="283"/>
      <w:jc w:val="left"/>
    </w:pPr>
    <w:rPr>
      <w:sz w:val="20"/>
      <w:szCs w:val="20"/>
      <w:lang w:eastAsia="en-US"/>
    </w:rPr>
  </w:style>
  <w:style w:type="character" w:customStyle="1" w:styleId="24">
    <w:name w:val="Основной текст с отступом 2 Знак"/>
    <w:basedOn w:val="a0"/>
    <w:link w:val="23"/>
    <w:uiPriority w:val="99"/>
    <w:rsid w:val="0023168C"/>
    <w:rPr>
      <w:rFonts w:ascii="Times New Roman" w:eastAsia="Times New Roman" w:hAnsi="Times New Roman"/>
      <w:lang w:eastAsia="en-US"/>
    </w:rPr>
  </w:style>
  <w:style w:type="paragraph" w:customStyle="1" w:styleId="FR1">
    <w:name w:val="FR1"/>
    <w:rsid w:val="0023168C"/>
    <w:pPr>
      <w:widowControl w:val="0"/>
      <w:spacing w:line="300" w:lineRule="auto"/>
    </w:pPr>
    <w:rPr>
      <w:rFonts w:ascii="Times New Roman" w:eastAsia="Times New Roman" w:hAnsi="Times New Roman"/>
      <w:snapToGrid w:val="0"/>
      <w:sz w:val="28"/>
    </w:rPr>
  </w:style>
  <w:style w:type="character" w:customStyle="1" w:styleId="af2">
    <w:name w:val="Основной текст_"/>
    <w:link w:val="31"/>
    <w:locked/>
    <w:rsid w:val="0023168C"/>
    <w:rPr>
      <w:sz w:val="23"/>
      <w:szCs w:val="23"/>
      <w:shd w:val="clear" w:color="auto" w:fill="FFFFFF"/>
    </w:rPr>
  </w:style>
  <w:style w:type="paragraph" w:customStyle="1" w:styleId="31">
    <w:name w:val="Основной текст3"/>
    <w:basedOn w:val="a"/>
    <w:link w:val="af2"/>
    <w:rsid w:val="0023168C"/>
    <w:pPr>
      <w:widowControl w:val="0"/>
      <w:shd w:val="clear" w:color="auto" w:fill="FFFFFF"/>
      <w:spacing w:line="274" w:lineRule="exact"/>
      <w:ind w:hanging="520"/>
      <w:jc w:val="center"/>
    </w:pPr>
    <w:rPr>
      <w:rFonts w:ascii="Calibri" w:eastAsia="Calibri" w:hAnsi="Calibri"/>
      <w:sz w:val="23"/>
      <w:szCs w:val="23"/>
    </w:rPr>
  </w:style>
  <w:style w:type="character" w:customStyle="1" w:styleId="af3">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Знак1 Знак1 Знак,Текст сноски Знак Знак1 Знак,Текст сноски Знак1 Знак Знак Знак Знак Знак,F Знак"/>
    <w:link w:val="af4"/>
    <w:uiPriority w:val="99"/>
    <w:locked/>
    <w:rsid w:val="0023168C"/>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Знак1 Знак1,Текст сноски Знак Знак1,Текст сноски Знак1 Знак Знак Знак Знак,Знак6,F"/>
    <w:basedOn w:val="a"/>
    <w:link w:val="af3"/>
    <w:uiPriority w:val="99"/>
    <w:unhideWhenUsed/>
    <w:rsid w:val="0023168C"/>
    <w:pPr>
      <w:spacing w:line="240" w:lineRule="auto"/>
      <w:jc w:val="left"/>
    </w:pPr>
    <w:rPr>
      <w:rFonts w:ascii="Calibri" w:eastAsia="Calibri" w:hAnsi="Calibri"/>
      <w:sz w:val="20"/>
      <w:szCs w:val="20"/>
    </w:rPr>
  </w:style>
  <w:style w:type="character" w:customStyle="1" w:styleId="11">
    <w:name w:val="Текст сноски Знак1"/>
    <w:basedOn w:val="a0"/>
    <w:rsid w:val="0023168C"/>
    <w:rPr>
      <w:rFonts w:ascii="Times New Roman" w:eastAsia="Times New Roman" w:hAnsi="Times New Roman"/>
    </w:rPr>
  </w:style>
  <w:style w:type="character" w:styleId="af5">
    <w:name w:val="footnote reference"/>
    <w:uiPriority w:val="99"/>
    <w:unhideWhenUsed/>
    <w:rsid w:val="0023168C"/>
    <w:rPr>
      <w:vertAlign w:val="superscript"/>
    </w:rPr>
  </w:style>
  <w:style w:type="character" w:customStyle="1" w:styleId="a8">
    <w:name w:val="Абзац списка Знак"/>
    <w:aliases w:val="- список Знак,Заголовок3 Знак"/>
    <w:link w:val="a7"/>
    <w:uiPriority w:val="34"/>
    <w:locked/>
    <w:rsid w:val="0023168C"/>
    <w:rPr>
      <w:rFonts w:ascii="Times New Roman" w:eastAsia="Times New Roman" w:hAnsi="Times New Roman"/>
      <w:sz w:val="24"/>
      <w:szCs w:val="24"/>
    </w:rPr>
  </w:style>
  <w:style w:type="character" w:customStyle="1" w:styleId="6">
    <w:name w:val="Основной текст (6)_"/>
    <w:link w:val="60"/>
    <w:locked/>
    <w:rsid w:val="0023168C"/>
    <w:rPr>
      <w:i/>
      <w:iCs/>
      <w:sz w:val="23"/>
      <w:szCs w:val="23"/>
      <w:shd w:val="clear" w:color="auto" w:fill="FFFFFF"/>
    </w:rPr>
  </w:style>
  <w:style w:type="paragraph" w:customStyle="1" w:styleId="60">
    <w:name w:val="Основной текст (6)"/>
    <w:basedOn w:val="a"/>
    <w:link w:val="6"/>
    <w:rsid w:val="0023168C"/>
    <w:pPr>
      <w:widowControl w:val="0"/>
      <w:shd w:val="clear" w:color="auto" w:fill="FFFFFF"/>
      <w:spacing w:before="360" w:line="274" w:lineRule="exact"/>
    </w:pPr>
    <w:rPr>
      <w:rFonts w:ascii="Calibri" w:eastAsia="Calibri" w:hAnsi="Calibri"/>
      <w:i/>
      <w:iCs/>
      <w:sz w:val="23"/>
      <w:szCs w:val="23"/>
    </w:rPr>
  </w:style>
  <w:style w:type="character" w:styleId="af6">
    <w:name w:val="Strong"/>
    <w:uiPriority w:val="22"/>
    <w:qFormat/>
    <w:locked/>
    <w:rsid w:val="0023168C"/>
    <w:rPr>
      <w:b/>
      <w:bCs/>
    </w:rPr>
  </w:style>
  <w:style w:type="paragraph" w:styleId="af7">
    <w:name w:val="caption"/>
    <w:basedOn w:val="a"/>
    <w:unhideWhenUsed/>
    <w:qFormat/>
    <w:locked/>
    <w:rsid w:val="0023168C"/>
    <w:pPr>
      <w:spacing w:line="240" w:lineRule="auto"/>
      <w:jc w:val="center"/>
    </w:pPr>
    <w:rPr>
      <w:rFonts w:eastAsia="Calibri"/>
      <w:b/>
      <w:szCs w:val="20"/>
    </w:rPr>
  </w:style>
  <w:style w:type="paragraph" w:styleId="af8">
    <w:name w:val="endnote text"/>
    <w:basedOn w:val="a"/>
    <w:link w:val="af9"/>
    <w:rsid w:val="0023168C"/>
    <w:pPr>
      <w:widowControl w:val="0"/>
      <w:autoSpaceDE w:val="0"/>
      <w:autoSpaceDN w:val="0"/>
      <w:adjustRightInd w:val="0"/>
      <w:spacing w:line="240" w:lineRule="auto"/>
      <w:jc w:val="left"/>
    </w:pPr>
    <w:rPr>
      <w:sz w:val="20"/>
      <w:szCs w:val="20"/>
    </w:rPr>
  </w:style>
  <w:style w:type="character" w:customStyle="1" w:styleId="af9">
    <w:name w:val="Текст концевой сноски Знак"/>
    <w:basedOn w:val="a0"/>
    <w:link w:val="af8"/>
    <w:rsid w:val="0023168C"/>
    <w:rPr>
      <w:rFonts w:ascii="Times New Roman" w:eastAsia="Times New Roman" w:hAnsi="Times New Roman"/>
    </w:rPr>
  </w:style>
  <w:style w:type="character" w:styleId="afa">
    <w:name w:val="endnote reference"/>
    <w:rsid w:val="002316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970449">
      <w:bodyDiv w:val="1"/>
      <w:marLeft w:val="0"/>
      <w:marRight w:val="0"/>
      <w:marTop w:val="0"/>
      <w:marBottom w:val="0"/>
      <w:divBdr>
        <w:top w:val="none" w:sz="0" w:space="0" w:color="auto"/>
        <w:left w:val="none" w:sz="0" w:space="0" w:color="auto"/>
        <w:bottom w:val="none" w:sz="0" w:space="0" w:color="auto"/>
        <w:right w:val="none" w:sz="0" w:space="0" w:color="auto"/>
      </w:divBdr>
    </w:div>
    <w:div w:id="948897394">
      <w:marLeft w:val="0"/>
      <w:marRight w:val="0"/>
      <w:marTop w:val="0"/>
      <w:marBottom w:val="0"/>
      <w:divBdr>
        <w:top w:val="none" w:sz="0" w:space="0" w:color="auto"/>
        <w:left w:val="none" w:sz="0" w:space="0" w:color="auto"/>
        <w:bottom w:val="none" w:sz="0" w:space="0" w:color="auto"/>
        <w:right w:val="none" w:sz="0" w:space="0" w:color="auto"/>
      </w:divBdr>
    </w:div>
    <w:div w:id="1421607027">
      <w:bodyDiv w:val="1"/>
      <w:marLeft w:val="0"/>
      <w:marRight w:val="0"/>
      <w:marTop w:val="0"/>
      <w:marBottom w:val="0"/>
      <w:divBdr>
        <w:top w:val="none" w:sz="0" w:space="0" w:color="auto"/>
        <w:left w:val="none" w:sz="0" w:space="0" w:color="auto"/>
        <w:bottom w:val="none" w:sz="0" w:space="0" w:color="auto"/>
        <w:right w:val="none" w:sz="0" w:space="0" w:color="auto"/>
      </w:divBdr>
    </w:div>
    <w:div w:id="1600092069">
      <w:bodyDiv w:val="1"/>
      <w:marLeft w:val="0"/>
      <w:marRight w:val="0"/>
      <w:marTop w:val="0"/>
      <w:marBottom w:val="0"/>
      <w:divBdr>
        <w:top w:val="none" w:sz="0" w:space="0" w:color="auto"/>
        <w:left w:val="none" w:sz="0" w:space="0" w:color="auto"/>
        <w:bottom w:val="none" w:sz="0" w:space="0" w:color="auto"/>
        <w:right w:val="none" w:sz="0" w:space="0" w:color="auto"/>
      </w:divBdr>
    </w:div>
    <w:div w:id="2011911557">
      <w:bodyDiv w:val="1"/>
      <w:marLeft w:val="0"/>
      <w:marRight w:val="0"/>
      <w:marTop w:val="0"/>
      <w:marBottom w:val="0"/>
      <w:divBdr>
        <w:top w:val="none" w:sz="0" w:space="0" w:color="auto"/>
        <w:left w:val="none" w:sz="0" w:space="0" w:color="auto"/>
        <w:bottom w:val="none" w:sz="0" w:space="0" w:color="auto"/>
        <w:right w:val="none" w:sz="0" w:space="0" w:color="auto"/>
      </w:divBdr>
    </w:div>
    <w:div w:id="206826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0</Words>
  <Characters>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к заявке</vt:lpstr>
    </vt:vector>
  </TitlesOfParts>
  <Company>MIPK</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заявке</dc:title>
  <dc:creator>Fetucov</dc:creator>
  <cp:lastModifiedBy>Барканова Юлия Витальевна</cp:lastModifiedBy>
  <cp:revision>8</cp:revision>
  <cp:lastPrinted>2018-01-30T14:23:00Z</cp:lastPrinted>
  <dcterms:created xsi:type="dcterms:W3CDTF">2020-03-02T15:00:00Z</dcterms:created>
  <dcterms:modified xsi:type="dcterms:W3CDTF">2022-04-21T12:52:00Z</dcterms:modified>
</cp:coreProperties>
</file>